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7AA" w:rsidRPr="00134E8B" w:rsidRDefault="008746AD" w:rsidP="00486700">
      <w:pPr>
        <w:tabs>
          <w:tab w:val="left" w:pos="284"/>
          <w:tab w:val="left" w:pos="567"/>
        </w:tabs>
        <w:ind w:left="-567"/>
        <w:rPr>
          <w:rFonts w:ascii="Verdana" w:eastAsia="Arial Unicode MS" w:hAnsi="Verdana"/>
          <w:color w:val="auto"/>
          <w:sz w:val="20"/>
          <w:szCs w:val="20"/>
        </w:rPr>
      </w:pPr>
      <w:r>
        <w:rPr>
          <w:rFonts w:ascii="Verdana" w:hAnsi="Verdana"/>
          <w:noProof/>
          <w:color w:val="auto"/>
          <w:sz w:val="20"/>
          <w:szCs w:val="20"/>
          <w:lang w:val="en-US"/>
        </w:rPr>
        <w:drawing>
          <wp:inline distT="0" distB="0" distL="0" distR="0">
            <wp:extent cx="1781175" cy="695325"/>
            <wp:effectExtent l="19050" t="0" r="9525" b="0"/>
            <wp:docPr id="1" name="Picture 1" descr="pr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_grey"/>
                    <pic:cNvPicPr>
                      <a:picLocks noChangeAspect="1" noChangeArrowheads="1"/>
                    </pic:cNvPicPr>
                  </pic:nvPicPr>
                  <pic:blipFill>
                    <a:blip r:embed="rId9" cstate="print"/>
                    <a:srcRect/>
                    <a:stretch>
                      <a:fillRect/>
                    </a:stretch>
                  </pic:blipFill>
                  <pic:spPr bwMode="auto">
                    <a:xfrm>
                      <a:off x="0" y="0"/>
                      <a:ext cx="1781175" cy="695325"/>
                    </a:xfrm>
                    <a:prstGeom prst="rect">
                      <a:avLst/>
                    </a:prstGeom>
                    <a:noFill/>
                    <a:ln w="9525">
                      <a:noFill/>
                      <a:miter lim="800000"/>
                      <a:headEnd/>
                      <a:tailEnd/>
                    </a:ln>
                  </pic:spPr>
                </pic:pic>
              </a:graphicData>
            </a:graphic>
          </wp:inline>
        </w:drawing>
      </w:r>
      <w:r w:rsidR="007138E2">
        <w:rPr>
          <w:rFonts w:ascii="Verdana" w:eastAsia="Arial Unicode MS" w:hAnsi="Verdana"/>
          <w:b/>
          <w:sz w:val="20"/>
          <w:szCs w:val="20"/>
        </w:rPr>
        <w:tab/>
      </w:r>
      <w:r w:rsidR="007138E2">
        <w:rPr>
          <w:rFonts w:ascii="Verdana" w:eastAsia="Arial Unicode MS" w:hAnsi="Verdana"/>
          <w:b/>
          <w:sz w:val="20"/>
          <w:szCs w:val="20"/>
        </w:rPr>
        <w:tab/>
      </w:r>
      <w:r w:rsidR="00073240">
        <w:rPr>
          <w:rFonts w:ascii="Verdana" w:eastAsia="Arial Unicode MS" w:hAnsi="Verdana"/>
          <w:b/>
          <w:sz w:val="20"/>
          <w:szCs w:val="20"/>
        </w:rPr>
        <w:tab/>
      </w:r>
      <w:r w:rsidR="00073240">
        <w:rPr>
          <w:rFonts w:ascii="Verdana" w:eastAsia="Arial Unicode MS" w:hAnsi="Verdana"/>
          <w:b/>
          <w:sz w:val="20"/>
          <w:szCs w:val="20"/>
        </w:rPr>
        <w:tab/>
      </w:r>
      <w:r w:rsidR="00486700">
        <w:rPr>
          <w:rFonts w:ascii="Verdana" w:eastAsia="Arial Unicode MS" w:hAnsi="Verdana"/>
          <w:b/>
          <w:sz w:val="20"/>
          <w:szCs w:val="20"/>
        </w:rPr>
        <w:tab/>
      </w:r>
      <w:r w:rsidR="00564BEA" w:rsidRPr="00134E8B">
        <w:rPr>
          <w:rFonts w:ascii="Verdana" w:eastAsia="Arial Unicode MS" w:hAnsi="Verdana"/>
          <w:color w:val="auto"/>
          <w:sz w:val="20"/>
          <w:szCs w:val="20"/>
        </w:rPr>
        <w:t>L</w:t>
      </w:r>
      <w:r w:rsidR="004757AA" w:rsidRPr="00134E8B">
        <w:rPr>
          <w:rFonts w:ascii="Verdana" w:eastAsia="Arial Unicode MS" w:hAnsi="Verdana"/>
          <w:color w:val="auto"/>
          <w:sz w:val="20"/>
          <w:szCs w:val="20"/>
        </w:rPr>
        <w:t>UONNOS</w:t>
      </w:r>
      <w:bookmarkStart w:id="0" w:name="_Toc265488142"/>
      <w:bookmarkStart w:id="1" w:name="_Toc265488383"/>
      <w:bookmarkStart w:id="2" w:name="_Toc265493845"/>
    </w:p>
    <w:p w:rsidR="00134E8B" w:rsidRDefault="00782E5C" w:rsidP="00134E8B">
      <w:pPr>
        <w:rPr>
          <w:rFonts w:ascii="Verdana" w:hAnsi="Verdana"/>
          <w:sz w:val="20"/>
          <w:szCs w:val="20"/>
          <w:lang w:eastAsia="ar-SA"/>
        </w:rPr>
      </w:pPr>
      <w:r>
        <w:rPr>
          <w:rFonts w:ascii="Verdana" w:hAnsi="Verdana"/>
          <w:noProof/>
          <w:sz w:val="20"/>
          <w:szCs w:val="20"/>
          <w:lang w:eastAsia="fi-FI"/>
        </w:rPr>
        <w:pict>
          <v:rect id="_x0000_s1026" style="position:absolute;margin-left:-51.7pt;margin-top:11.5pt;width:562.5pt;height:300.75pt;z-index:251656192" fillcolor="#f2f2f2" stroked="f"/>
        </w:pict>
      </w:r>
    </w:p>
    <w:p w:rsidR="004757AA" w:rsidRPr="007138E2" w:rsidRDefault="004757AA" w:rsidP="00134E8B">
      <w:pPr>
        <w:pStyle w:val="Heading3"/>
        <w:tabs>
          <w:tab w:val="left" w:pos="284"/>
          <w:tab w:val="left" w:pos="567"/>
        </w:tabs>
        <w:spacing w:before="0" w:after="0"/>
        <w:rPr>
          <w:rFonts w:ascii="Verdana" w:eastAsia="Arial" w:hAnsi="Verdana"/>
          <w:b w:val="0"/>
          <w:sz w:val="20"/>
          <w:szCs w:val="20"/>
        </w:rPr>
      </w:pPr>
      <w:bookmarkStart w:id="3" w:name="_Toc280624177"/>
    </w:p>
    <w:p w:rsidR="004757AA" w:rsidRPr="007138E2" w:rsidRDefault="004757AA" w:rsidP="00134E8B">
      <w:pPr>
        <w:pStyle w:val="Heading3"/>
        <w:tabs>
          <w:tab w:val="left" w:pos="284"/>
          <w:tab w:val="left" w:pos="567"/>
        </w:tabs>
        <w:spacing w:before="0" w:after="0"/>
        <w:rPr>
          <w:rFonts w:ascii="Verdana" w:eastAsia="Arial" w:hAnsi="Verdana"/>
          <w:b w:val="0"/>
          <w:sz w:val="20"/>
          <w:szCs w:val="20"/>
        </w:rPr>
      </w:pPr>
    </w:p>
    <w:p w:rsidR="004757AA" w:rsidRPr="007138E2" w:rsidRDefault="004757AA" w:rsidP="00134E8B">
      <w:pPr>
        <w:pStyle w:val="Heading3"/>
        <w:tabs>
          <w:tab w:val="left" w:pos="284"/>
          <w:tab w:val="left" w:pos="567"/>
        </w:tabs>
        <w:spacing w:before="0" w:after="0"/>
        <w:rPr>
          <w:rFonts w:ascii="Verdana" w:eastAsia="Arial" w:hAnsi="Verdana"/>
          <w:b w:val="0"/>
          <w:sz w:val="20"/>
          <w:szCs w:val="20"/>
        </w:rPr>
      </w:pPr>
    </w:p>
    <w:p w:rsidR="004757AA" w:rsidRPr="007138E2" w:rsidRDefault="004757AA" w:rsidP="00134E8B">
      <w:pPr>
        <w:pStyle w:val="Heading3"/>
        <w:tabs>
          <w:tab w:val="left" w:pos="284"/>
          <w:tab w:val="left" w:pos="567"/>
        </w:tabs>
        <w:spacing w:before="0" w:after="0"/>
        <w:rPr>
          <w:rFonts w:ascii="Verdana" w:eastAsia="Arial" w:hAnsi="Verdana"/>
          <w:b w:val="0"/>
          <w:sz w:val="20"/>
          <w:szCs w:val="20"/>
        </w:rPr>
      </w:pPr>
    </w:p>
    <w:p w:rsidR="004757AA" w:rsidRPr="007138E2" w:rsidRDefault="004757AA" w:rsidP="00134E8B">
      <w:pPr>
        <w:pStyle w:val="Heading3"/>
        <w:tabs>
          <w:tab w:val="left" w:pos="284"/>
          <w:tab w:val="left" w:pos="567"/>
        </w:tabs>
        <w:spacing w:before="0" w:after="0"/>
        <w:rPr>
          <w:rFonts w:ascii="Verdana" w:eastAsia="Arial" w:hAnsi="Verdana"/>
          <w:b w:val="0"/>
          <w:sz w:val="20"/>
          <w:szCs w:val="20"/>
        </w:rPr>
      </w:pPr>
    </w:p>
    <w:p w:rsidR="004757AA" w:rsidRPr="007138E2" w:rsidRDefault="004757AA" w:rsidP="00134E8B">
      <w:pPr>
        <w:pStyle w:val="Heading3"/>
        <w:tabs>
          <w:tab w:val="left" w:pos="284"/>
          <w:tab w:val="left" w:pos="567"/>
        </w:tabs>
        <w:spacing w:before="0" w:after="0"/>
        <w:rPr>
          <w:rFonts w:ascii="Verdana" w:eastAsia="Arial" w:hAnsi="Verdana"/>
          <w:b w:val="0"/>
          <w:sz w:val="20"/>
          <w:szCs w:val="20"/>
        </w:rPr>
      </w:pPr>
    </w:p>
    <w:p w:rsidR="004757AA" w:rsidRPr="007138E2" w:rsidRDefault="004757AA" w:rsidP="00134E8B">
      <w:pPr>
        <w:pStyle w:val="Heading3"/>
        <w:tabs>
          <w:tab w:val="left" w:pos="284"/>
          <w:tab w:val="left" w:pos="567"/>
        </w:tabs>
        <w:spacing w:before="0" w:after="0"/>
        <w:rPr>
          <w:rFonts w:ascii="Verdana" w:eastAsia="Arial" w:hAnsi="Verdana"/>
          <w:b w:val="0"/>
          <w:sz w:val="20"/>
          <w:szCs w:val="20"/>
        </w:rPr>
      </w:pPr>
    </w:p>
    <w:p w:rsidR="007138E2" w:rsidRDefault="007138E2" w:rsidP="00134E8B">
      <w:pPr>
        <w:pStyle w:val="Heading3"/>
        <w:tabs>
          <w:tab w:val="left" w:pos="284"/>
          <w:tab w:val="left" w:pos="567"/>
        </w:tabs>
        <w:spacing w:before="0" w:after="0"/>
        <w:rPr>
          <w:rFonts w:ascii="Verdana" w:eastAsia="Arial" w:hAnsi="Verdana"/>
          <w:b w:val="0"/>
          <w:sz w:val="40"/>
          <w:szCs w:val="40"/>
        </w:rPr>
      </w:pPr>
    </w:p>
    <w:p w:rsidR="007138E2" w:rsidRDefault="007138E2" w:rsidP="00134E8B">
      <w:pPr>
        <w:pStyle w:val="Heading3"/>
        <w:tabs>
          <w:tab w:val="left" w:pos="284"/>
          <w:tab w:val="left" w:pos="567"/>
        </w:tabs>
        <w:spacing w:before="0" w:after="0"/>
        <w:rPr>
          <w:rFonts w:ascii="Verdana" w:eastAsia="Arial" w:hAnsi="Verdana"/>
          <w:b w:val="0"/>
          <w:sz w:val="40"/>
          <w:szCs w:val="40"/>
        </w:rPr>
      </w:pPr>
    </w:p>
    <w:p w:rsidR="007138E2" w:rsidRDefault="007138E2" w:rsidP="00134E8B">
      <w:pPr>
        <w:pStyle w:val="Heading3"/>
        <w:tabs>
          <w:tab w:val="left" w:pos="284"/>
          <w:tab w:val="left" w:pos="567"/>
        </w:tabs>
        <w:spacing w:before="0" w:after="0"/>
        <w:rPr>
          <w:rFonts w:ascii="Verdana" w:eastAsia="Arial" w:hAnsi="Verdana"/>
          <w:b w:val="0"/>
          <w:sz w:val="40"/>
          <w:szCs w:val="40"/>
        </w:rPr>
      </w:pPr>
    </w:p>
    <w:p w:rsidR="007138E2" w:rsidRDefault="007138E2" w:rsidP="00134E8B">
      <w:pPr>
        <w:pStyle w:val="Heading3"/>
        <w:tabs>
          <w:tab w:val="left" w:pos="284"/>
          <w:tab w:val="left" w:pos="567"/>
        </w:tabs>
        <w:spacing w:before="0" w:after="0"/>
        <w:rPr>
          <w:rFonts w:ascii="Verdana" w:eastAsia="Arial" w:hAnsi="Verdana"/>
          <w:b w:val="0"/>
          <w:sz w:val="40"/>
          <w:szCs w:val="40"/>
        </w:rPr>
      </w:pPr>
    </w:p>
    <w:p w:rsidR="007138E2" w:rsidRDefault="007138E2" w:rsidP="00134E8B">
      <w:pPr>
        <w:pStyle w:val="Heading3"/>
        <w:tabs>
          <w:tab w:val="left" w:pos="284"/>
          <w:tab w:val="left" w:pos="567"/>
        </w:tabs>
        <w:spacing w:before="0" w:after="0"/>
        <w:rPr>
          <w:rFonts w:ascii="Verdana" w:eastAsia="Arial" w:hAnsi="Verdana"/>
          <w:b w:val="0"/>
          <w:sz w:val="40"/>
          <w:szCs w:val="40"/>
        </w:rPr>
      </w:pPr>
    </w:p>
    <w:p w:rsidR="007138E2" w:rsidRDefault="007138E2" w:rsidP="00134E8B">
      <w:pPr>
        <w:pStyle w:val="Heading3"/>
        <w:tabs>
          <w:tab w:val="left" w:pos="284"/>
          <w:tab w:val="left" w:pos="567"/>
        </w:tabs>
        <w:spacing w:before="0" w:after="0"/>
        <w:rPr>
          <w:rFonts w:ascii="Verdana" w:eastAsia="Arial" w:hAnsi="Verdana"/>
          <w:b w:val="0"/>
          <w:sz w:val="40"/>
          <w:szCs w:val="40"/>
        </w:rPr>
      </w:pPr>
    </w:p>
    <w:p w:rsidR="007138E2" w:rsidRDefault="007138E2" w:rsidP="00134E8B">
      <w:pPr>
        <w:pStyle w:val="Heading3"/>
        <w:tabs>
          <w:tab w:val="left" w:pos="284"/>
          <w:tab w:val="left" w:pos="567"/>
        </w:tabs>
        <w:spacing w:before="0" w:after="0"/>
        <w:rPr>
          <w:rFonts w:ascii="Verdana" w:eastAsia="Arial" w:hAnsi="Verdana"/>
          <w:b w:val="0"/>
          <w:sz w:val="40"/>
          <w:szCs w:val="40"/>
        </w:rPr>
      </w:pPr>
    </w:p>
    <w:p w:rsidR="007138E2" w:rsidRDefault="007138E2" w:rsidP="00134E8B">
      <w:pPr>
        <w:pStyle w:val="Heading3"/>
        <w:tabs>
          <w:tab w:val="left" w:pos="284"/>
          <w:tab w:val="left" w:pos="567"/>
        </w:tabs>
        <w:spacing w:before="0" w:after="0"/>
        <w:rPr>
          <w:rFonts w:ascii="Verdana" w:eastAsia="Arial" w:hAnsi="Verdana"/>
          <w:b w:val="0"/>
          <w:sz w:val="40"/>
          <w:szCs w:val="40"/>
        </w:rPr>
      </w:pPr>
    </w:p>
    <w:p w:rsidR="007138E2" w:rsidRDefault="007138E2" w:rsidP="00134E8B">
      <w:pPr>
        <w:pStyle w:val="Heading3"/>
        <w:tabs>
          <w:tab w:val="left" w:pos="284"/>
          <w:tab w:val="left" w:pos="567"/>
        </w:tabs>
        <w:spacing w:before="0" w:after="0"/>
        <w:rPr>
          <w:rFonts w:ascii="Verdana" w:eastAsia="Arial" w:hAnsi="Verdana"/>
          <w:b w:val="0"/>
          <w:sz w:val="40"/>
          <w:szCs w:val="40"/>
        </w:rPr>
      </w:pPr>
    </w:p>
    <w:p w:rsidR="00AE4031" w:rsidRDefault="00782E5C" w:rsidP="00134E8B">
      <w:pPr>
        <w:pStyle w:val="Heading3"/>
        <w:tabs>
          <w:tab w:val="left" w:pos="284"/>
          <w:tab w:val="left" w:pos="567"/>
        </w:tabs>
        <w:spacing w:before="0" w:after="0"/>
        <w:rPr>
          <w:rFonts w:ascii="Verdana" w:eastAsia="Arial" w:hAnsi="Verdana"/>
          <w:b w:val="0"/>
          <w:sz w:val="40"/>
          <w:szCs w:val="40"/>
        </w:rPr>
      </w:pPr>
      <w:r>
        <w:rPr>
          <w:rFonts w:ascii="Verdana" w:eastAsia="Arial" w:hAnsi="Verdana"/>
          <w:b w:val="0"/>
          <w:noProof/>
          <w:sz w:val="40"/>
          <w:szCs w:val="40"/>
          <w:lang w:eastAsia="fi-FI"/>
        </w:rPr>
        <w:pict>
          <v:shapetype id="_x0000_t202" coordsize="21600,21600" o:spt="202" path="m,l,21600r21600,l21600,xe">
            <v:stroke joinstyle="miter"/>
            <v:path gradientshapeok="t" o:connecttype="rect"/>
          </v:shapetype>
          <v:shape id="_x0000_s1028" type="#_x0000_t202" style="position:absolute;margin-left:-42.7pt;margin-top:12pt;width:492pt;height:17.25pt;z-index:251658240" fillcolor="#d8d8d8" stroked="f">
            <v:textbox>
              <w:txbxContent>
                <w:p w:rsidR="0005435D" w:rsidRPr="00AE4031" w:rsidRDefault="0005435D">
                  <w:pPr>
                    <w:rPr>
                      <w:rFonts w:ascii="Verdana" w:hAnsi="Verdana"/>
                      <w:b/>
                      <w:color w:val="auto"/>
                      <w:sz w:val="20"/>
                      <w:szCs w:val="20"/>
                    </w:rPr>
                  </w:pPr>
                  <w:r w:rsidRPr="00BB2D97">
                    <w:rPr>
                      <w:rFonts w:ascii="Verdana" w:hAnsi="Verdana"/>
                      <w:b/>
                      <w:color w:val="FF0000"/>
                      <w:sz w:val="20"/>
                      <w:szCs w:val="20"/>
                    </w:rPr>
                    <w:t>AVAINVAPAAEHTOIS</w:t>
                  </w:r>
                  <w:r>
                    <w:rPr>
                      <w:rFonts w:ascii="Verdana" w:hAnsi="Verdana"/>
                      <w:b/>
                      <w:color w:val="FF0000"/>
                      <w:sz w:val="20"/>
                      <w:szCs w:val="20"/>
                    </w:rPr>
                    <w:t>T</w:t>
                  </w:r>
                  <w:r w:rsidRPr="00BB2D97">
                    <w:rPr>
                      <w:rFonts w:ascii="Verdana" w:hAnsi="Verdana"/>
                      <w:b/>
                      <w:color w:val="FF0000"/>
                      <w:sz w:val="20"/>
                      <w:szCs w:val="20"/>
                    </w:rPr>
                    <w:t>EN</w:t>
                  </w:r>
                  <w:r w:rsidRPr="00AE4031">
                    <w:rPr>
                      <w:rFonts w:ascii="Verdana" w:hAnsi="Verdana"/>
                      <w:b/>
                      <w:color w:val="auto"/>
                      <w:sz w:val="20"/>
                      <w:szCs w:val="20"/>
                    </w:rPr>
                    <w:t xml:space="preserve"> POLKU</w:t>
                  </w:r>
                </w:p>
              </w:txbxContent>
            </v:textbox>
          </v:shape>
        </w:pict>
      </w:r>
      <w:r>
        <w:rPr>
          <w:rFonts w:ascii="Verdana" w:eastAsia="Arial" w:hAnsi="Verdana"/>
          <w:b w:val="0"/>
          <w:noProof/>
          <w:sz w:val="40"/>
          <w:szCs w:val="40"/>
          <w:lang w:eastAsia="fi-FI"/>
        </w:rPr>
        <w:pict>
          <v:rect id="_x0000_s1027" style="position:absolute;margin-left:-51.7pt;margin-top:4.5pt;width:562.5pt;height:31.5pt;z-index:251657216" fillcolor="#d8d8d8" stroked="f"/>
        </w:pict>
      </w:r>
    </w:p>
    <w:p w:rsidR="00AE4031" w:rsidRDefault="00782E5C" w:rsidP="00134E8B">
      <w:pPr>
        <w:pStyle w:val="Heading3"/>
        <w:tabs>
          <w:tab w:val="left" w:pos="284"/>
          <w:tab w:val="left" w:pos="567"/>
        </w:tabs>
        <w:spacing w:before="0" w:after="0"/>
        <w:rPr>
          <w:rFonts w:ascii="Verdana" w:eastAsia="Arial" w:hAnsi="Verdana"/>
          <w:b w:val="0"/>
          <w:sz w:val="40"/>
          <w:szCs w:val="40"/>
        </w:rPr>
      </w:pPr>
      <w:r>
        <w:rPr>
          <w:rFonts w:ascii="Verdana" w:hAnsi="Verdana"/>
          <w:noProof/>
          <w:sz w:val="20"/>
          <w:szCs w:val="20"/>
          <w:lang w:eastAsia="fi-FI"/>
        </w:rPr>
        <w:pict>
          <v:rect id="_x0000_s1029" style="position:absolute;margin-left:-51.7pt;margin-top:22.2pt;width:562.5pt;height:363pt;z-index:-251657216" fillcolor="#f2f2f2" stroked="f"/>
        </w:pict>
      </w:r>
    </w:p>
    <w:p w:rsidR="00AE4031" w:rsidRDefault="00AE4031" w:rsidP="00134E8B">
      <w:pPr>
        <w:pStyle w:val="Heading3"/>
        <w:tabs>
          <w:tab w:val="left" w:pos="284"/>
          <w:tab w:val="left" w:pos="567"/>
        </w:tabs>
        <w:spacing w:before="0" w:after="0"/>
        <w:rPr>
          <w:rFonts w:ascii="Verdana" w:eastAsia="Arial" w:hAnsi="Verdana"/>
          <w:b w:val="0"/>
          <w:sz w:val="40"/>
          <w:szCs w:val="40"/>
        </w:rPr>
      </w:pPr>
    </w:p>
    <w:p w:rsidR="00AE4031" w:rsidRDefault="00AE4031" w:rsidP="00134E8B">
      <w:pPr>
        <w:pStyle w:val="Heading3"/>
        <w:tabs>
          <w:tab w:val="left" w:pos="284"/>
          <w:tab w:val="left" w:pos="567"/>
        </w:tabs>
        <w:spacing w:before="0" w:after="0"/>
        <w:rPr>
          <w:rFonts w:ascii="Verdana" w:eastAsia="Arial" w:hAnsi="Verdana"/>
          <w:b w:val="0"/>
          <w:sz w:val="40"/>
          <w:szCs w:val="40"/>
        </w:rPr>
      </w:pPr>
    </w:p>
    <w:p w:rsidR="004757AA" w:rsidRPr="007138E2" w:rsidRDefault="004757AA" w:rsidP="00134E8B">
      <w:pPr>
        <w:pStyle w:val="Heading3"/>
        <w:tabs>
          <w:tab w:val="left" w:pos="284"/>
          <w:tab w:val="left" w:pos="567"/>
        </w:tabs>
        <w:spacing w:before="0" w:after="0"/>
        <w:rPr>
          <w:rFonts w:ascii="Verdana" w:eastAsia="Arial" w:hAnsi="Verdana"/>
          <w:b w:val="0"/>
          <w:sz w:val="40"/>
          <w:szCs w:val="40"/>
        </w:rPr>
      </w:pPr>
      <w:r w:rsidRPr="007138E2">
        <w:rPr>
          <w:rFonts w:ascii="Verdana" w:eastAsia="Arial" w:hAnsi="Verdana"/>
          <w:b w:val="0"/>
          <w:sz w:val="40"/>
          <w:szCs w:val="40"/>
        </w:rPr>
        <w:t>VAPAAEHTOISTEN TUKEMINEN</w:t>
      </w:r>
      <w:bookmarkEnd w:id="0"/>
      <w:bookmarkEnd w:id="1"/>
      <w:bookmarkEnd w:id="2"/>
      <w:bookmarkEnd w:id="3"/>
    </w:p>
    <w:p w:rsidR="00AA795F" w:rsidRDefault="00AA795F" w:rsidP="00134E8B">
      <w:pPr>
        <w:pStyle w:val="Heading1"/>
        <w:tabs>
          <w:tab w:val="left" w:pos="284"/>
          <w:tab w:val="left" w:pos="567"/>
        </w:tabs>
        <w:spacing w:before="0" w:after="0"/>
        <w:rPr>
          <w:rFonts w:ascii="Verdana" w:eastAsia="Arial" w:hAnsi="Verdana"/>
          <w:b w:val="0"/>
          <w:sz w:val="28"/>
          <w:szCs w:val="28"/>
        </w:rPr>
      </w:pPr>
      <w:bookmarkStart w:id="4" w:name="_Toc265488143"/>
      <w:bookmarkStart w:id="5" w:name="_Toc265488384"/>
      <w:bookmarkStart w:id="6" w:name="_Toc265493846"/>
      <w:bookmarkStart w:id="7" w:name="_Toc280624178"/>
    </w:p>
    <w:p w:rsidR="004757AA" w:rsidRDefault="004757AA" w:rsidP="00134E8B">
      <w:pPr>
        <w:pStyle w:val="Heading1"/>
        <w:tabs>
          <w:tab w:val="left" w:pos="284"/>
          <w:tab w:val="left" w:pos="567"/>
        </w:tabs>
        <w:spacing w:before="0" w:after="0"/>
        <w:rPr>
          <w:rFonts w:ascii="Verdana" w:eastAsia="Arial" w:hAnsi="Verdana"/>
          <w:b w:val="0"/>
          <w:sz w:val="28"/>
          <w:szCs w:val="28"/>
        </w:rPr>
      </w:pPr>
      <w:r w:rsidRPr="007138E2">
        <w:rPr>
          <w:rFonts w:ascii="Verdana" w:eastAsia="Arial" w:hAnsi="Verdana"/>
          <w:b w:val="0"/>
          <w:sz w:val="28"/>
          <w:szCs w:val="28"/>
        </w:rPr>
        <w:t>Opas työntekijöille Suomen Punaisessa Ristissä</w:t>
      </w:r>
      <w:bookmarkEnd w:id="4"/>
      <w:bookmarkEnd w:id="5"/>
      <w:bookmarkEnd w:id="6"/>
      <w:bookmarkEnd w:id="7"/>
    </w:p>
    <w:p w:rsidR="00AA795F" w:rsidRDefault="00AA795F" w:rsidP="00134E8B">
      <w:pPr>
        <w:tabs>
          <w:tab w:val="left" w:pos="284"/>
          <w:tab w:val="left" w:pos="567"/>
        </w:tabs>
        <w:rPr>
          <w:rFonts w:ascii="Verdana" w:hAnsi="Verdana"/>
          <w:sz w:val="20"/>
          <w:szCs w:val="20"/>
          <w:lang w:eastAsia="ar-SA"/>
        </w:rPr>
      </w:pPr>
    </w:p>
    <w:p w:rsidR="00AA795F" w:rsidRDefault="00AA795F" w:rsidP="00134E8B">
      <w:pPr>
        <w:tabs>
          <w:tab w:val="left" w:pos="284"/>
          <w:tab w:val="left" w:pos="567"/>
        </w:tabs>
        <w:rPr>
          <w:rFonts w:ascii="Verdana" w:hAnsi="Verdana"/>
          <w:sz w:val="20"/>
          <w:szCs w:val="20"/>
          <w:lang w:eastAsia="ar-SA"/>
        </w:rPr>
      </w:pPr>
    </w:p>
    <w:p w:rsidR="00AA795F" w:rsidRPr="00BF5F81" w:rsidRDefault="008D5A46" w:rsidP="00134E8B">
      <w:pPr>
        <w:tabs>
          <w:tab w:val="left" w:pos="284"/>
          <w:tab w:val="left" w:pos="567"/>
        </w:tabs>
        <w:rPr>
          <w:rFonts w:ascii="Verdana" w:hAnsi="Verdana"/>
          <w:color w:val="FF0000"/>
          <w:sz w:val="24"/>
          <w:szCs w:val="20"/>
          <w:lang w:eastAsia="ar-SA"/>
        </w:rPr>
      </w:pPr>
      <w:proofErr w:type="gramStart"/>
      <w:r w:rsidRPr="00BF5F81">
        <w:rPr>
          <w:rFonts w:ascii="Verdana" w:hAnsi="Verdana"/>
          <w:color w:val="FF0000"/>
          <w:sz w:val="24"/>
          <w:szCs w:val="20"/>
          <w:lang w:eastAsia="ar-SA"/>
        </w:rPr>
        <w:t>Muutokset merkattu punaisella</w:t>
      </w:r>
      <w:proofErr w:type="gramEnd"/>
    </w:p>
    <w:p w:rsidR="008D5A46" w:rsidRPr="00BF5F81" w:rsidRDefault="008D5A46" w:rsidP="00134E8B">
      <w:pPr>
        <w:tabs>
          <w:tab w:val="left" w:pos="284"/>
          <w:tab w:val="left" w:pos="567"/>
        </w:tabs>
        <w:rPr>
          <w:rFonts w:ascii="Verdana" w:hAnsi="Verdana"/>
          <w:color w:val="auto"/>
          <w:sz w:val="24"/>
          <w:szCs w:val="20"/>
          <w:lang w:eastAsia="ar-SA"/>
        </w:rPr>
      </w:pPr>
    </w:p>
    <w:p w:rsidR="00EA5771" w:rsidRDefault="008D5A46" w:rsidP="00134E8B">
      <w:pPr>
        <w:tabs>
          <w:tab w:val="left" w:pos="284"/>
          <w:tab w:val="left" w:pos="567"/>
        </w:tabs>
        <w:rPr>
          <w:rFonts w:ascii="Verdana" w:hAnsi="Verdana"/>
          <w:color w:val="auto"/>
          <w:sz w:val="24"/>
          <w:szCs w:val="20"/>
          <w:highlight w:val="yellow"/>
          <w:lang w:eastAsia="ar-SA"/>
        </w:rPr>
      </w:pPr>
      <w:proofErr w:type="gramStart"/>
      <w:r w:rsidRPr="00BF5F81">
        <w:rPr>
          <w:rFonts w:ascii="Verdana" w:hAnsi="Verdana"/>
          <w:color w:val="auto"/>
          <w:sz w:val="24"/>
          <w:szCs w:val="20"/>
          <w:highlight w:val="yellow"/>
          <w:lang w:eastAsia="ar-SA"/>
        </w:rPr>
        <w:t>Tarkistettavat merkattu keltaisella</w:t>
      </w:r>
      <w:r w:rsidR="002F0FD1" w:rsidRPr="002F0FD1">
        <w:rPr>
          <w:rFonts w:ascii="Verdana" w:hAnsi="Verdana"/>
          <w:color w:val="auto"/>
          <w:sz w:val="24"/>
          <w:szCs w:val="20"/>
          <w:highlight w:val="yellow"/>
          <w:lang w:eastAsia="ar-SA"/>
        </w:rPr>
        <w:t>:</w:t>
      </w:r>
      <w:proofErr w:type="gramEnd"/>
      <w:r w:rsidR="002F0FD1" w:rsidRPr="002F0FD1">
        <w:rPr>
          <w:rFonts w:ascii="Verdana" w:hAnsi="Verdana"/>
          <w:color w:val="auto"/>
          <w:sz w:val="24"/>
          <w:szCs w:val="20"/>
          <w:highlight w:val="yellow"/>
          <w:lang w:eastAsia="ar-SA"/>
        </w:rPr>
        <w:t xml:space="preserve"> </w:t>
      </w:r>
    </w:p>
    <w:p w:rsidR="00AA795F" w:rsidRDefault="002F0FD1" w:rsidP="00134E8B">
      <w:pPr>
        <w:tabs>
          <w:tab w:val="left" w:pos="284"/>
          <w:tab w:val="left" w:pos="567"/>
        </w:tabs>
        <w:rPr>
          <w:rFonts w:ascii="Verdana" w:hAnsi="Verdana"/>
          <w:color w:val="auto"/>
          <w:sz w:val="24"/>
          <w:szCs w:val="20"/>
          <w:lang w:eastAsia="ar-SA"/>
        </w:rPr>
      </w:pPr>
      <w:r w:rsidRPr="002F0FD1">
        <w:rPr>
          <w:rFonts w:ascii="Verdana" w:hAnsi="Verdana"/>
          <w:color w:val="auto"/>
          <w:sz w:val="24"/>
          <w:szCs w:val="20"/>
          <w:highlight w:val="yellow"/>
          <w:lang w:eastAsia="ar-SA"/>
        </w:rPr>
        <w:t xml:space="preserve">esim. </w:t>
      </w:r>
      <w:r w:rsidR="002620D1">
        <w:rPr>
          <w:rFonts w:ascii="Verdana" w:hAnsi="Verdana"/>
          <w:color w:val="auto"/>
          <w:sz w:val="24"/>
          <w:szCs w:val="20"/>
          <w:highlight w:val="yellow"/>
          <w:lang w:eastAsia="ar-SA"/>
        </w:rPr>
        <w:tab/>
      </w:r>
      <w:r w:rsidR="00EA5771">
        <w:rPr>
          <w:rFonts w:ascii="Verdana" w:hAnsi="Verdana"/>
          <w:color w:val="auto"/>
          <w:sz w:val="24"/>
          <w:szCs w:val="20"/>
          <w:highlight w:val="yellow"/>
          <w:lang w:eastAsia="ar-SA"/>
        </w:rPr>
        <w:t xml:space="preserve">- </w:t>
      </w:r>
      <w:r w:rsidRPr="002F0FD1">
        <w:rPr>
          <w:rFonts w:ascii="Verdana" w:hAnsi="Verdana"/>
          <w:color w:val="auto"/>
          <w:sz w:val="24"/>
          <w:szCs w:val="20"/>
          <w:highlight w:val="yellow"/>
          <w:lang w:eastAsia="ar-SA"/>
        </w:rPr>
        <w:t>linkitys!!</w:t>
      </w:r>
    </w:p>
    <w:p w:rsidR="00EA5771" w:rsidRDefault="00EA5771" w:rsidP="00134E8B">
      <w:pPr>
        <w:tabs>
          <w:tab w:val="left" w:pos="284"/>
          <w:tab w:val="left" w:pos="567"/>
        </w:tabs>
        <w:rPr>
          <w:rFonts w:ascii="Verdana" w:hAnsi="Verdana"/>
          <w:color w:val="auto"/>
          <w:sz w:val="24"/>
          <w:szCs w:val="20"/>
          <w:lang w:eastAsia="ar-SA"/>
        </w:rPr>
      </w:pPr>
      <w:r>
        <w:rPr>
          <w:rFonts w:ascii="Verdana" w:hAnsi="Verdana"/>
          <w:color w:val="auto"/>
          <w:sz w:val="24"/>
          <w:szCs w:val="20"/>
          <w:lang w:eastAsia="ar-SA"/>
        </w:rPr>
        <w:tab/>
      </w:r>
      <w:r>
        <w:rPr>
          <w:rFonts w:ascii="Verdana" w:hAnsi="Verdana"/>
          <w:color w:val="auto"/>
          <w:sz w:val="24"/>
          <w:szCs w:val="20"/>
          <w:lang w:eastAsia="ar-SA"/>
        </w:rPr>
        <w:tab/>
      </w:r>
      <w:r w:rsidR="002620D1">
        <w:rPr>
          <w:rFonts w:ascii="Verdana" w:hAnsi="Verdana"/>
          <w:color w:val="auto"/>
          <w:sz w:val="24"/>
          <w:szCs w:val="20"/>
          <w:lang w:eastAsia="ar-SA"/>
        </w:rPr>
        <w:tab/>
      </w:r>
      <w:proofErr w:type="gramStart"/>
      <w:r w:rsidRPr="00EA5771">
        <w:rPr>
          <w:rFonts w:ascii="Verdana" w:hAnsi="Verdana"/>
          <w:color w:val="auto"/>
          <w:sz w:val="24"/>
          <w:szCs w:val="20"/>
          <w:highlight w:val="yellow"/>
          <w:lang w:eastAsia="ar-SA"/>
        </w:rPr>
        <w:t>-</w:t>
      </w:r>
      <w:proofErr w:type="gramEnd"/>
      <w:r w:rsidRPr="00EA5771">
        <w:rPr>
          <w:rFonts w:ascii="Verdana" w:hAnsi="Verdana"/>
          <w:color w:val="auto"/>
          <w:sz w:val="24"/>
          <w:szCs w:val="20"/>
          <w:highlight w:val="yellow"/>
          <w:lang w:eastAsia="ar-SA"/>
        </w:rPr>
        <w:t xml:space="preserve"> sivunumerot</w:t>
      </w:r>
    </w:p>
    <w:p w:rsidR="00D60009" w:rsidRPr="00BF5F81" w:rsidRDefault="00603A00" w:rsidP="00134E8B">
      <w:pPr>
        <w:tabs>
          <w:tab w:val="left" w:pos="284"/>
          <w:tab w:val="left" w:pos="567"/>
        </w:tabs>
        <w:rPr>
          <w:rFonts w:ascii="Verdana" w:hAnsi="Verdana"/>
          <w:color w:val="auto"/>
          <w:sz w:val="24"/>
          <w:szCs w:val="20"/>
          <w:lang w:eastAsia="ar-SA"/>
        </w:rPr>
      </w:pPr>
      <w:r w:rsidRPr="00603A00">
        <w:rPr>
          <w:rFonts w:ascii="Verdana" w:hAnsi="Verdana"/>
          <w:color w:val="auto"/>
          <w:sz w:val="24"/>
          <w:szCs w:val="20"/>
          <w:highlight w:val="green"/>
          <w:lang w:eastAsia="ar-SA"/>
        </w:rPr>
        <w:t>Vapaaehtoistestin tulevaisuus?</w:t>
      </w:r>
    </w:p>
    <w:p w:rsidR="00AA795F" w:rsidRDefault="00AA795F" w:rsidP="00134E8B">
      <w:pPr>
        <w:tabs>
          <w:tab w:val="left" w:pos="284"/>
          <w:tab w:val="left" w:pos="567"/>
        </w:tabs>
        <w:rPr>
          <w:rFonts w:ascii="Verdana" w:hAnsi="Verdana"/>
          <w:sz w:val="20"/>
          <w:szCs w:val="20"/>
          <w:lang w:eastAsia="ar-SA"/>
        </w:rPr>
      </w:pPr>
    </w:p>
    <w:p w:rsidR="00AA795F" w:rsidRDefault="00AA795F" w:rsidP="00134E8B">
      <w:pPr>
        <w:tabs>
          <w:tab w:val="left" w:pos="284"/>
          <w:tab w:val="left" w:pos="567"/>
        </w:tabs>
        <w:rPr>
          <w:rFonts w:ascii="Verdana" w:hAnsi="Verdana"/>
          <w:sz w:val="20"/>
          <w:szCs w:val="20"/>
          <w:lang w:eastAsia="ar-SA"/>
        </w:rPr>
      </w:pPr>
    </w:p>
    <w:p w:rsidR="00AA795F" w:rsidRDefault="00AA795F" w:rsidP="00134E8B">
      <w:pPr>
        <w:tabs>
          <w:tab w:val="left" w:pos="284"/>
          <w:tab w:val="left" w:pos="567"/>
        </w:tabs>
        <w:rPr>
          <w:rFonts w:ascii="Verdana" w:hAnsi="Verdana"/>
          <w:sz w:val="20"/>
          <w:szCs w:val="20"/>
          <w:lang w:eastAsia="ar-SA"/>
        </w:rPr>
      </w:pPr>
    </w:p>
    <w:p w:rsidR="00AA795F" w:rsidRDefault="00AA795F" w:rsidP="00134E8B">
      <w:pPr>
        <w:tabs>
          <w:tab w:val="left" w:pos="284"/>
          <w:tab w:val="left" w:pos="567"/>
        </w:tabs>
        <w:rPr>
          <w:rFonts w:ascii="Verdana" w:hAnsi="Verdana"/>
          <w:sz w:val="20"/>
          <w:szCs w:val="20"/>
          <w:lang w:eastAsia="ar-SA"/>
        </w:rPr>
      </w:pPr>
    </w:p>
    <w:p w:rsidR="00AA795F" w:rsidRDefault="00AA795F" w:rsidP="00134E8B">
      <w:pPr>
        <w:tabs>
          <w:tab w:val="left" w:pos="284"/>
          <w:tab w:val="left" w:pos="567"/>
        </w:tabs>
        <w:rPr>
          <w:rFonts w:ascii="Verdana" w:hAnsi="Verdana"/>
          <w:sz w:val="20"/>
          <w:szCs w:val="20"/>
          <w:lang w:eastAsia="ar-SA"/>
        </w:rPr>
      </w:pPr>
    </w:p>
    <w:p w:rsidR="00AA795F" w:rsidRDefault="00AA795F" w:rsidP="00134E8B">
      <w:pPr>
        <w:tabs>
          <w:tab w:val="left" w:pos="284"/>
          <w:tab w:val="left" w:pos="567"/>
        </w:tabs>
        <w:rPr>
          <w:rFonts w:ascii="Verdana" w:hAnsi="Verdana"/>
          <w:sz w:val="20"/>
          <w:szCs w:val="20"/>
          <w:lang w:eastAsia="ar-SA"/>
        </w:rPr>
      </w:pPr>
    </w:p>
    <w:p w:rsidR="00AA795F" w:rsidRDefault="00AA795F" w:rsidP="00134E8B">
      <w:pPr>
        <w:tabs>
          <w:tab w:val="left" w:pos="284"/>
          <w:tab w:val="left" w:pos="567"/>
        </w:tabs>
        <w:rPr>
          <w:rFonts w:ascii="Verdana" w:hAnsi="Verdana"/>
          <w:sz w:val="20"/>
          <w:szCs w:val="20"/>
          <w:lang w:eastAsia="ar-SA"/>
        </w:rPr>
      </w:pPr>
    </w:p>
    <w:p w:rsidR="00AA795F" w:rsidRDefault="00AA795F" w:rsidP="00134E8B">
      <w:pPr>
        <w:tabs>
          <w:tab w:val="left" w:pos="284"/>
          <w:tab w:val="left" w:pos="567"/>
        </w:tabs>
        <w:rPr>
          <w:rFonts w:ascii="Verdana" w:hAnsi="Verdana"/>
          <w:sz w:val="20"/>
          <w:szCs w:val="20"/>
          <w:lang w:eastAsia="ar-SA"/>
        </w:rPr>
      </w:pPr>
    </w:p>
    <w:p w:rsidR="00AA795F" w:rsidRDefault="00AA795F" w:rsidP="00134E8B">
      <w:pPr>
        <w:tabs>
          <w:tab w:val="left" w:pos="284"/>
          <w:tab w:val="left" w:pos="567"/>
        </w:tabs>
        <w:rPr>
          <w:rFonts w:ascii="Verdana" w:hAnsi="Verdana"/>
          <w:sz w:val="20"/>
          <w:szCs w:val="20"/>
          <w:lang w:eastAsia="ar-SA"/>
        </w:rPr>
      </w:pPr>
    </w:p>
    <w:p w:rsidR="00AA795F" w:rsidRDefault="00AA795F" w:rsidP="00134E8B">
      <w:pPr>
        <w:tabs>
          <w:tab w:val="left" w:pos="284"/>
          <w:tab w:val="left" w:pos="567"/>
        </w:tabs>
        <w:rPr>
          <w:rFonts w:ascii="Verdana" w:hAnsi="Verdana"/>
          <w:sz w:val="20"/>
          <w:szCs w:val="20"/>
          <w:lang w:eastAsia="ar-SA"/>
        </w:rPr>
      </w:pPr>
    </w:p>
    <w:p w:rsidR="00AA795F" w:rsidRDefault="00AA795F" w:rsidP="00134E8B">
      <w:pPr>
        <w:tabs>
          <w:tab w:val="left" w:pos="284"/>
          <w:tab w:val="left" w:pos="567"/>
        </w:tabs>
        <w:rPr>
          <w:rFonts w:ascii="Verdana" w:hAnsi="Verdana"/>
          <w:sz w:val="20"/>
          <w:szCs w:val="20"/>
          <w:lang w:eastAsia="ar-SA"/>
        </w:rPr>
      </w:pPr>
    </w:p>
    <w:p w:rsidR="00AA795F" w:rsidRPr="00AA795F" w:rsidRDefault="00AA795F" w:rsidP="00134E8B">
      <w:pPr>
        <w:tabs>
          <w:tab w:val="left" w:pos="284"/>
          <w:tab w:val="left" w:pos="567"/>
        </w:tabs>
        <w:rPr>
          <w:rFonts w:ascii="Verdana" w:hAnsi="Verdana"/>
          <w:color w:val="auto"/>
          <w:sz w:val="20"/>
          <w:szCs w:val="20"/>
          <w:lang w:eastAsia="ar-SA"/>
        </w:rPr>
      </w:pPr>
      <w:r w:rsidRPr="00AA795F">
        <w:rPr>
          <w:rFonts w:ascii="Verdana" w:hAnsi="Verdana"/>
          <w:color w:val="auto"/>
          <w:sz w:val="20"/>
          <w:szCs w:val="20"/>
          <w:lang w:eastAsia="ar-SA"/>
        </w:rPr>
        <w:t xml:space="preserve">Suomen Punainen Risti, </w:t>
      </w:r>
      <w:r w:rsidR="00A316D5" w:rsidRPr="00ED754F">
        <w:rPr>
          <w:rFonts w:ascii="Verdana" w:hAnsi="Verdana"/>
          <w:color w:val="FF0000"/>
          <w:sz w:val="20"/>
          <w:szCs w:val="20"/>
          <w:lang w:eastAsia="ar-SA"/>
        </w:rPr>
        <w:t>Vapa</w:t>
      </w:r>
      <w:r w:rsidR="00362704">
        <w:rPr>
          <w:rFonts w:ascii="Verdana" w:hAnsi="Verdana"/>
          <w:color w:val="FF0000"/>
          <w:sz w:val="20"/>
          <w:szCs w:val="20"/>
          <w:lang w:eastAsia="ar-SA"/>
        </w:rPr>
        <w:t>aehtois- ja nuorisoyksikkö, 2014</w:t>
      </w:r>
      <w:r w:rsidRPr="00AA795F">
        <w:rPr>
          <w:rFonts w:ascii="Verdana" w:hAnsi="Verdana"/>
          <w:color w:val="auto"/>
          <w:sz w:val="20"/>
          <w:szCs w:val="20"/>
          <w:lang w:eastAsia="ar-SA"/>
        </w:rPr>
        <w:t xml:space="preserve"> </w:t>
      </w:r>
    </w:p>
    <w:p w:rsidR="00AA795F" w:rsidRDefault="00AA795F" w:rsidP="00134E8B">
      <w:pPr>
        <w:tabs>
          <w:tab w:val="left" w:pos="284"/>
          <w:tab w:val="left" w:pos="567"/>
        </w:tabs>
        <w:rPr>
          <w:rFonts w:ascii="Verdana" w:hAnsi="Verdana"/>
          <w:sz w:val="20"/>
          <w:szCs w:val="20"/>
          <w:lang w:eastAsia="ar-SA"/>
        </w:rPr>
      </w:pPr>
    </w:p>
    <w:p w:rsidR="00AA795F" w:rsidRPr="00AA795F" w:rsidRDefault="00AA795F" w:rsidP="00134E8B">
      <w:pPr>
        <w:tabs>
          <w:tab w:val="left" w:pos="284"/>
          <w:tab w:val="left" w:pos="567"/>
        </w:tabs>
        <w:rPr>
          <w:rFonts w:ascii="Verdana" w:hAnsi="Verdana"/>
          <w:sz w:val="20"/>
          <w:szCs w:val="20"/>
          <w:lang w:eastAsia="ar-SA"/>
        </w:rPr>
      </w:pPr>
    </w:p>
    <w:p w:rsidR="00AA795F" w:rsidRDefault="008C59B7" w:rsidP="00134E8B">
      <w:pPr>
        <w:tabs>
          <w:tab w:val="left" w:pos="284"/>
          <w:tab w:val="left" w:pos="567"/>
        </w:tabs>
        <w:rPr>
          <w:rFonts w:ascii="Verdana" w:hAnsi="Verdana"/>
          <w:color w:val="auto"/>
          <w:sz w:val="24"/>
          <w:szCs w:val="24"/>
          <w:lang w:eastAsia="ar-SA"/>
        </w:rPr>
      </w:pPr>
      <w:r w:rsidRPr="008C59B7">
        <w:rPr>
          <w:rFonts w:ascii="Verdana" w:hAnsi="Verdana"/>
          <w:b/>
          <w:color w:val="auto"/>
          <w:sz w:val="24"/>
          <w:szCs w:val="24"/>
          <w:lang w:eastAsia="ar-SA"/>
        </w:rPr>
        <w:t>SISÄLLYSLUETTELO</w:t>
      </w:r>
    </w:p>
    <w:p w:rsidR="008C59B7" w:rsidRDefault="008C59B7" w:rsidP="00134E8B">
      <w:pPr>
        <w:tabs>
          <w:tab w:val="left" w:pos="284"/>
          <w:tab w:val="left" w:pos="567"/>
        </w:tabs>
        <w:rPr>
          <w:rFonts w:ascii="Verdana" w:hAnsi="Verdana"/>
          <w:color w:val="auto"/>
          <w:sz w:val="24"/>
          <w:szCs w:val="24"/>
          <w:lang w:eastAsia="ar-SA"/>
        </w:rPr>
      </w:pPr>
    </w:p>
    <w:p w:rsidR="008C59B7" w:rsidRPr="008C59B7" w:rsidRDefault="008C59B7" w:rsidP="00134E8B">
      <w:pPr>
        <w:tabs>
          <w:tab w:val="left" w:pos="284"/>
          <w:tab w:val="left" w:pos="567"/>
        </w:tabs>
        <w:rPr>
          <w:rFonts w:ascii="Verdana" w:hAnsi="Verdana"/>
          <w:color w:val="auto"/>
          <w:sz w:val="20"/>
          <w:szCs w:val="20"/>
          <w:lang w:eastAsia="ar-SA"/>
        </w:rPr>
      </w:pPr>
    </w:p>
    <w:p w:rsidR="00AE4031" w:rsidRDefault="00AE4031" w:rsidP="00A362C2">
      <w:pPr>
        <w:tabs>
          <w:tab w:val="left" w:leader="dot" w:pos="9356"/>
        </w:tabs>
        <w:rPr>
          <w:rFonts w:ascii="Verdana" w:hAnsi="Verdana"/>
          <w:color w:val="auto"/>
          <w:sz w:val="20"/>
          <w:szCs w:val="20"/>
        </w:rPr>
      </w:pPr>
      <w:r>
        <w:rPr>
          <w:rFonts w:ascii="Verdana" w:hAnsi="Verdana"/>
          <w:color w:val="auto"/>
          <w:sz w:val="20"/>
          <w:szCs w:val="20"/>
        </w:rPr>
        <w:t xml:space="preserve">Tervetuloa vapaaehtoisen polulle </w:t>
      </w:r>
      <w:r w:rsidR="00344D52">
        <w:rPr>
          <w:rFonts w:ascii="Verdana" w:hAnsi="Verdana"/>
          <w:color w:val="auto"/>
          <w:sz w:val="20"/>
          <w:szCs w:val="20"/>
        </w:rPr>
        <w:tab/>
      </w:r>
      <w:r>
        <w:rPr>
          <w:rFonts w:ascii="Verdana" w:hAnsi="Verdana"/>
          <w:color w:val="auto"/>
          <w:sz w:val="20"/>
          <w:szCs w:val="20"/>
        </w:rPr>
        <w:t>3</w:t>
      </w:r>
    </w:p>
    <w:p w:rsidR="00AE4031" w:rsidRDefault="00AE4031" w:rsidP="00A362C2">
      <w:pPr>
        <w:tabs>
          <w:tab w:val="left" w:leader="dot" w:pos="9356"/>
        </w:tabs>
        <w:rPr>
          <w:rFonts w:ascii="Verdana" w:hAnsi="Verdana"/>
          <w:color w:val="auto"/>
          <w:sz w:val="20"/>
          <w:szCs w:val="20"/>
        </w:rPr>
      </w:pPr>
      <w:r>
        <w:rPr>
          <w:rFonts w:ascii="Verdana" w:hAnsi="Verdana"/>
          <w:color w:val="auto"/>
          <w:sz w:val="20"/>
          <w:szCs w:val="20"/>
        </w:rPr>
        <w:t xml:space="preserve">Vapaaehtoisen polku </w:t>
      </w:r>
      <w:r w:rsidRPr="00B630A1">
        <w:rPr>
          <w:rFonts w:ascii="Verdana" w:hAnsi="Verdana"/>
          <w:strike/>
          <w:color w:val="FF0000"/>
          <w:sz w:val="20"/>
          <w:szCs w:val="20"/>
        </w:rPr>
        <w:t>(</w:t>
      </w:r>
      <w:r w:rsidR="003A5B0E" w:rsidRPr="00B630A1">
        <w:rPr>
          <w:rFonts w:ascii="Verdana" w:hAnsi="Verdana"/>
          <w:strike/>
          <w:color w:val="FF0000"/>
          <w:sz w:val="20"/>
          <w:szCs w:val="20"/>
        </w:rPr>
        <w:t>k</w:t>
      </w:r>
      <w:r w:rsidRPr="00B630A1">
        <w:rPr>
          <w:rFonts w:ascii="Verdana" w:hAnsi="Verdana"/>
          <w:strike/>
          <w:color w:val="FF0000"/>
          <w:sz w:val="20"/>
          <w:szCs w:val="20"/>
        </w:rPr>
        <w:t xml:space="preserve">uva) </w:t>
      </w:r>
      <w:r w:rsidR="00344D52">
        <w:rPr>
          <w:rFonts w:ascii="Verdana" w:hAnsi="Verdana"/>
          <w:color w:val="auto"/>
          <w:sz w:val="20"/>
          <w:szCs w:val="20"/>
        </w:rPr>
        <w:tab/>
      </w:r>
      <w:r>
        <w:rPr>
          <w:rFonts w:ascii="Verdana" w:hAnsi="Verdana"/>
          <w:color w:val="auto"/>
          <w:sz w:val="20"/>
          <w:szCs w:val="20"/>
        </w:rPr>
        <w:t>4</w:t>
      </w:r>
    </w:p>
    <w:p w:rsidR="00AE4031" w:rsidRDefault="00AE4031" w:rsidP="00A362C2">
      <w:pPr>
        <w:tabs>
          <w:tab w:val="left" w:leader="dot" w:pos="9356"/>
        </w:tabs>
        <w:rPr>
          <w:rFonts w:ascii="Verdana" w:hAnsi="Verdana"/>
          <w:color w:val="auto"/>
          <w:sz w:val="20"/>
          <w:szCs w:val="20"/>
        </w:rPr>
      </w:pPr>
    </w:p>
    <w:p w:rsidR="00AE4031" w:rsidRDefault="00AE4031" w:rsidP="00A362C2">
      <w:pPr>
        <w:tabs>
          <w:tab w:val="left" w:leader="dot" w:pos="9356"/>
        </w:tabs>
        <w:rPr>
          <w:rFonts w:ascii="Verdana" w:hAnsi="Verdana"/>
          <w:color w:val="auto"/>
          <w:sz w:val="20"/>
          <w:szCs w:val="20"/>
        </w:rPr>
      </w:pPr>
      <w:r w:rsidRPr="00B630A1">
        <w:rPr>
          <w:rFonts w:ascii="Verdana" w:hAnsi="Verdana"/>
          <w:strike/>
          <w:color w:val="FF0000"/>
          <w:sz w:val="20"/>
          <w:szCs w:val="20"/>
        </w:rPr>
        <w:t>VAPAAEHTOISEN POLKU</w:t>
      </w:r>
      <w:r>
        <w:rPr>
          <w:rFonts w:ascii="Verdana" w:hAnsi="Verdana"/>
          <w:color w:val="auto"/>
          <w:sz w:val="20"/>
          <w:szCs w:val="20"/>
        </w:rPr>
        <w:t xml:space="preserve"> </w:t>
      </w:r>
      <w:r w:rsidR="00344D52">
        <w:rPr>
          <w:rFonts w:ascii="Verdana" w:hAnsi="Verdana"/>
          <w:color w:val="auto"/>
          <w:sz w:val="20"/>
          <w:szCs w:val="20"/>
        </w:rPr>
        <w:tab/>
      </w:r>
      <w:r>
        <w:rPr>
          <w:rFonts w:ascii="Verdana" w:hAnsi="Verdana"/>
          <w:color w:val="auto"/>
          <w:sz w:val="20"/>
          <w:szCs w:val="20"/>
        </w:rPr>
        <w:t>5</w:t>
      </w:r>
    </w:p>
    <w:p w:rsidR="00AE4031" w:rsidRDefault="00AE4031" w:rsidP="00A362C2">
      <w:pPr>
        <w:tabs>
          <w:tab w:val="left" w:leader="dot" w:pos="9356"/>
        </w:tabs>
        <w:rPr>
          <w:rFonts w:ascii="Verdana" w:hAnsi="Verdana"/>
          <w:color w:val="auto"/>
          <w:sz w:val="20"/>
          <w:szCs w:val="20"/>
        </w:rPr>
      </w:pPr>
    </w:p>
    <w:p w:rsidR="00AE4031" w:rsidRDefault="00AE4031" w:rsidP="00A362C2">
      <w:pPr>
        <w:tabs>
          <w:tab w:val="left" w:leader="dot" w:pos="9356"/>
        </w:tabs>
        <w:rPr>
          <w:rFonts w:ascii="Verdana" w:hAnsi="Verdana"/>
          <w:color w:val="auto"/>
          <w:sz w:val="20"/>
          <w:szCs w:val="20"/>
        </w:rPr>
      </w:pPr>
      <w:r>
        <w:rPr>
          <w:rFonts w:ascii="Verdana" w:hAnsi="Verdana"/>
          <w:color w:val="auto"/>
          <w:sz w:val="20"/>
          <w:szCs w:val="20"/>
        </w:rPr>
        <w:t>ASKEL 1. Milla</w:t>
      </w:r>
      <w:r w:rsidR="00B630A1">
        <w:rPr>
          <w:rFonts w:ascii="Verdana" w:hAnsi="Verdana"/>
          <w:color w:val="auto"/>
          <w:sz w:val="20"/>
          <w:szCs w:val="20"/>
        </w:rPr>
        <w:t xml:space="preserve"> kuulee Punaisesta Rististä</w:t>
      </w:r>
      <w:r>
        <w:rPr>
          <w:rFonts w:ascii="Verdana" w:hAnsi="Verdana"/>
          <w:color w:val="auto"/>
          <w:sz w:val="20"/>
          <w:szCs w:val="20"/>
        </w:rPr>
        <w:t xml:space="preserve"> </w:t>
      </w:r>
      <w:r w:rsidR="00344D52">
        <w:rPr>
          <w:rFonts w:ascii="Verdana" w:hAnsi="Verdana"/>
          <w:color w:val="auto"/>
          <w:sz w:val="20"/>
          <w:szCs w:val="20"/>
        </w:rPr>
        <w:tab/>
      </w:r>
      <w:r w:rsidR="00A362C2">
        <w:rPr>
          <w:rFonts w:ascii="Verdana" w:hAnsi="Verdana"/>
          <w:color w:val="auto"/>
          <w:sz w:val="20"/>
          <w:szCs w:val="20"/>
        </w:rPr>
        <w:t>6</w:t>
      </w:r>
    </w:p>
    <w:p w:rsidR="00AE4031" w:rsidRDefault="00AE4031" w:rsidP="00A362C2">
      <w:pPr>
        <w:tabs>
          <w:tab w:val="left" w:leader="dot" w:pos="9356"/>
        </w:tabs>
        <w:rPr>
          <w:rFonts w:ascii="Verdana" w:hAnsi="Verdana"/>
          <w:color w:val="auto"/>
          <w:sz w:val="20"/>
          <w:szCs w:val="20"/>
        </w:rPr>
      </w:pPr>
    </w:p>
    <w:p w:rsidR="00AE4031" w:rsidRDefault="00AE4031" w:rsidP="00A362C2">
      <w:pPr>
        <w:tabs>
          <w:tab w:val="left" w:leader="dot" w:pos="9356"/>
        </w:tabs>
        <w:rPr>
          <w:rFonts w:ascii="Verdana" w:hAnsi="Verdana"/>
          <w:color w:val="auto"/>
          <w:sz w:val="20"/>
          <w:szCs w:val="20"/>
        </w:rPr>
      </w:pPr>
      <w:r>
        <w:rPr>
          <w:rFonts w:ascii="Verdana" w:hAnsi="Verdana"/>
          <w:color w:val="auto"/>
          <w:sz w:val="20"/>
          <w:szCs w:val="20"/>
        </w:rPr>
        <w:t xml:space="preserve">ASKEL 2: Milla ottaa yhteyttä Punaiseen Ristiin </w:t>
      </w:r>
      <w:r w:rsidR="00344D52">
        <w:rPr>
          <w:rFonts w:ascii="Verdana" w:hAnsi="Verdana"/>
          <w:color w:val="auto"/>
          <w:sz w:val="20"/>
          <w:szCs w:val="20"/>
        </w:rPr>
        <w:tab/>
      </w:r>
      <w:r>
        <w:rPr>
          <w:rFonts w:ascii="Verdana" w:hAnsi="Verdana"/>
          <w:color w:val="auto"/>
          <w:sz w:val="20"/>
          <w:szCs w:val="20"/>
        </w:rPr>
        <w:t>8</w:t>
      </w:r>
    </w:p>
    <w:p w:rsidR="00AE4031" w:rsidRDefault="00AE4031" w:rsidP="00A362C2">
      <w:pPr>
        <w:tabs>
          <w:tab w:val="left" w:leader="dot" w:pos="9356"/>
        </w:tabs>
        <w:rPr>
          <w:rFonts w:ascii="Verdana" w:hAnsi="Verdana"/>
          <w:color w:val="auto"/>
          <w:sz w:val="20"/>
          <w:szCs w:val="20"/>
        </w:rPr>
      </w:pPr>
    </w:p>
    <w:p w:rsidR="00A362C2" w:rsidRDefault="00AE4031" w:rsidP="00A362C2">
      <w:pPr>
        <w:tabs>
          <w:tab w:val="left" w:leader="dot" w:pos="9356"/>
        </w:tabs>
        <w:rPr>
          <w:rFonts w:ascii="Verdana" w:hAnsi="Verdana"/>
          <w:color w:val="auto"/>
          <w:sz w:val="20"/>
          <w:szCs w:val="20"/>
        </w:rPr>
      </w:pPr>
      <w:r>
        <w:rPr>
          <w:rFonts w:ascii="Verdana" w:hAnsi="Verdana"/>
          <w:color w:val="auto"/>
          <w:sz w:val="20"/>
          <w:szCs w:val="20"/>
        </w:rPr>
        <w:t xml:space="preserve">ASKEL 3: Milla tutustuu osaston </w:t>
      </w:r>
      <w:r w:rsidRPr="00B55E07">
        <w:rPr>
          <w:rFonts w:ascii="Verdana" w:hAnsi="Verdana"/>
          <w:color w:val="FF0000"/>
          <w:sz w:val="20"/>
          <w:szCs w:val="20"/>
        </w:rPr>
        <w:t>toiminta</w:t>
      </w:r>
      <w:r w:rsidR="00B55E07" w:rsidRPr="00B55E07">
        <w:rPr>
          <w:rFonts w:ascii="Verdana" w:hAnsi="Verdana"/>
          <w:color w:val="FF0000"/>
          <w:sz w:val="20"/>
          <w:szCs w:val="20"/>
        </w:rPr>
        <w:t>muotoihin</w:t>
      </w:r>
      <w:r>
        <w:rPr>
          <w:rFonts w:ascii="Verdana" w:hAnsi="Verdana"/>
          <w:color w:val="auto"/>
          <w:sz w:val="20"/>
          <w:szCs w:val="20"/>
        </w:rPr>
        <w:t xml:space="preserve"> </w:t>
      </w:r>
      <w:r w:rsidR="00344D52">
        <w:rPr>
          <w:rFonts w:ascii="Verdana" w:hAnsi="Verdana"/>
          <w:color w:val="auto"/>
          <w:sz w:val="20"/>
          <w:szCs w:val="20"/>
        </w:rPr>
        <w:tab/>
      </w:r>
      <w:r>
        <w:rPr>
          <w:rFonts w:ascii="Verdana" w:hAnsi="Verdana"/>
          <w:color w:val="auto"/>
          <w:sz w:val="20"/>
          <w:szCs w:val="20"/>
        </w:rPr>
        <w:t>9</w:t>
      </w:r>
    </w:p>
    <w:p w:rsidR="00A362C2" w:rsidRDefault="00A362C2" w:rsidP="00A362C2">
      <w:pPr>
        <w:tabs>
          <w:tab w:val="left" w:leader="dot" w:pos="9356"/>
        </w:tabs>
        <w:rPr>
          <w:rFonts w:ascii="Verdana" w:hAnsi="Verdana"/>
          <w:color w:val="auto"/>
          <w:sz w:val="20"/>
          <w:szCs w:val="20"/>
        </w:rPr>
      </w:pPr>
    </w:p>
    <w:p w:rsidR="00A362C2" w:rsidRDefault="00A362C2" w:rsidP="00A362C2">
      <w:pPr>
        <w:tabs>
          <w:tab w:val="left" w:leader="dot" w:pos="9356"/>
        </w:tabs>
        <w:rPr>
          <w:rFonts w:ascii="Verdana" w:hAnsi="Verdana"/>
          <w:color w:val="auto"/>
          <w:sz w:val="20"/>
          <w:szCs w:val="20"/>
        </w:rPr>
      </w:pPr>
      <w:r>
        <w:rPr>
          <w:rFonts w:ascii="Verdana" w:hAnsi="Verdana"/>
          <w:color w:val="auto"/>
          <w:sz w:val="20"/>
          <w:szCs w:val="20"/>
        </w:rPr>
        <w:t xml:space="preserve">ASKEL 4: Milla saa soiton Pekalta ja saa perehdytyksen </w:t>
      </w:r>
      <w:r w:rsidRPr="006973B3">
        <w:rPr>
          <w:rFonts w:ascii="Verdana" w:hAnsi="Verdana"/>
          <w:color w:val="FF0000"/>
          <w:sz w:val="20"/>
          <w:szCs w:val="20"/>
        </w:rPr>
        <w:t>vapaaehtoistoimintaa</w:t>
      </w:r>
      <w:r w:rsidR="006973B3" w:rsidRPr="006973B3">
        <w:rPr>
          <w:rFonts w:ascii="Verdana" w:hAnsi="Verdana"/>
          <w:color w:val="FF0000"/>
          <w:sz w:val="20"/>
          <w:szCs w:val="20"/>
        </w:rPr>
        <w:t>n</w:t>
      </w:r>
      <w:r>
        <w:rPr>
          <w:rFonts w:ascii="Verdana" w:hAnsi="Verdana"/>
          <w:color w:val="auto"/>
          <w:sz w:val="20"/>
          <w:szCs w:val="20"/>
        </w:rPr>
        <w:t xml:space="preserve"> </w:t>
      </w:r>
      <w:r w:rsidR="00344D52">
        <w:rPr>
          <w:rFonts w:ascii="Verdana" w:hAnsi="Verdana"/>
          <w:color w:val="auto"/>
          <w:sz w:val="20"/>
          <w:szCs w:val="20"/>
        </w:rPr>
        <w:tab/>
      </w:r>
      <w:r>
        <w:rPr>
          <w:rFonts w:ascii="Verdana" w:hAnsi="Verdana"/>
          <w:color w:val="auto"/>
          <w:sz w:val="20"/>
          <w:szCs w:val="20"/>
        </w:rPr>
        <w:t>11</w:t>
      </w:r>
    </w:p>
    <w:p w:rsidR="00A362C2" w:rsidRDefault="00A362C2" w:rsidP="00A362C2">
      <w:pPr>
        <w:tabs>
          <w:tab w:val="left" w:leader="dot" w:pos="9356"/>
        </w:tabs>
        <w:rPr>
          <w:rFonts w:ascii="Verdana" w:hAnsi="Verdana"/>
          <w:color w:val="auto"/>
          <w:sz w:val="20"/>
          <w:szCs w:val="20"/>
        </w:rPr>
      </w:pPr>
    </w:p>
    <w:p w:rsidR="00A362C2" w:rsidRDefault="00A362C2" w:rsidP="00A362C2">
      <w:pPr>
        <w:tabs>
          <w:tab w:val="left" w:leader="dot" w:pos="9356"/>
        </w:tabs>
        <w:rPr>
          <w:rFonts w:ascii="Verdana" w:hAnsi="Verdana"/>
          <w:color w:val="auto"/>
          <w:sz w:val="20"/>
          <w:szCs w:val="20"/>
        </w:rPr>
      </w:pPr>
      <w:r>
        <w:rPr>
          <w:rFonts w:ascii="Verdana" w:hAnsi="Verdana"/>
          <w:color w:val="auto"/>
          <w:sz w:val="20"/>
          <w:szCs w:val="20"/>
        </w:rPr>
        <w:t xml:space="preserve">ASKEL 5: Milla aloittaa ensiapuryhmässä ja tuntee itsensä tervetulleeksi </w:t>
      </w:r>
      <w:r w:rsidR="00344D52">
        <w:rPr>
          <w:rFonts w:ascii="Verdana" w:hAnsi="Verdana"/>
          <w:color w:val="auto"/>
          <w:sz w:val="20"/>
          <w:szCs w:val="20"/>
        </w:rPr>
        <w:tab/>
      </w:r>
      <w:r>
        <w:rPr>
          <w:rFonts w:ascii="Verdana" w:hAnsi="Verdana"/>
          <w:color w:val="auto"/>
          <w:sz w:val="20"/>
          <w:szCs w:val="20"/>
        </w:rPr>
        <w:t>13</w:t>
      </w:r>
    </w:p>
    <w:p w:rsidR="00A362C2" w:rsidRDefault="00A362C2" w:rsidP="00A362C2">
      <w:pPr>
        <w:tabs>
          <w:tab w:val="left" w:leader="dot" w:pos="9356"/>
        </w:tabs>
        <w:rPr>
          <w:rFonts w:ascii="Verdana" w:hAnsi="Verdana"/>
          <w:color w:val="auto"/>
          <w:sz w:val="20"/>
          <w:szCs w:val="20"/>
        </w:rPr>
      </w:pPr>
    </w:p>
    <w:p w:rsidR="00A362C2" w:rsidRDefault="00A362C2" w:rsidP="00A362C2">
      <w:pPr>
        <w:tabs>
          <w:tab w:val="left" w:leader="dot" w:pos="9356"/>
        </w:tabs>
        <w:rPr>
          <w:rFonts w:ascii="Verdana" w:hAnsi="Verdana"/>
          <w:color w:val="auto"/>
          <w:sz w:val="20"/>
          <w:szCs w:val="20"/>
        </w:rPr>
      </w:pPr>
      <w:r>
        <w:rPr>
          <w:rFonts w:ascii="Verdana" w:hAnsi="Verdana"/>
          <w:color w:val="auto"/>
          <w:sz w:val="20"/>
          <w:szCs w:val="20"/>
        </w:rPr>
        <w:t xml:space="preserve">ASKEL 6: Milla saa peruskoulutuksen </w:t>
      </w:r>
      <w:r w:rsidR="00344D52">
        <w:rPr>
          <w:rFonts w:ascii="Verdana" w:hAnsi="Verdana"/>
          <w:color w:val="auto"/>
          <w:sz w:val="20"/>
          <w:szCs w:val="20"/>
        </w:rPr>
        <w:tab/>
      </w:r>
      <w:r>
        <w:rPr>
          <w:rFonts w:ascii="Verdana" w:hAnsi="Verdana"/>
          <w:color w:val="auto"/>
          <w:sz w:val="20"/>
          <w:szCs w:val="20"/>
        </w:rPr>
        <w:t>15</w:t>
      </w:r>
    </w:p>
    <w:p w:rsidR="00A362C2" w:rsidRDefault="00A362C2" w:rsidP="00A362C2">
      <w:pPr>
        <w:tabs>
          <w:tab w:val="left" w:leader="dot" w:pos="9356"/>
        </w:tabs>
        <w:rPr>
          <w:rFonts w:ascii="Verdana" w:hAnsi="Verdana"/>
          <w:color w:val="auto"/>
          <w:sz w:val="20"/>
          <w:szCs w:val="20"/>
        </w:rPr>
      </w:pPr>
    </w:p>
    <w:p w:rsidR="00A362C2" w:rsidRDefault="00A362C2" w:rsidP="00A362C2">
      <w:pPr>
        <w:tabs>
          <w:tab w:val="left" w:leader="dot" w:pos="9356"/>
        </w:tabs>
        <w:rPr>
          <w:rFonts w:ascii="Verdana" w:hAnsi="Verdana"/>
          <w:color w:val="auto"/>
          <w:sz w:val="20"/>
          <w:szCs w:val="20"/>
        </w:rPr>
      </w:pPr>
      <w:r>
        <w:rPr>
          <w:rFonts w:ascii="Verdana" w:hAnsi="Verdana"/>
          <w:color w:val="auto"/>
          <w:sz w:val="20"/>
          <w:szCs w:val="20"/>
        </w:rPr>
        <w:t xml:space="preserve">ASKEL 7: Milla sopii tehtävästä osastonsa avainhenkilön kanssa </w:t>
      </w:r>
      <w:r w:rsidR="00344D52">
        <w:rPr>
          <w:rFonts w:ascii="Verdana" w:hAnsi="Verdana"/>
          <w:color w:val="auto"/>
          <w:sz w:val="20"/>
          <w:szCs w:val="20"/>
        </w:rPr>
        <w:tab/>
      </w:r>
      <w:r>
        <w:rPr>
          <w:rFonts w:ascii="Verdana" w:hAnsi="Verdana"/>
          <w:color w:val="auto"/>
          <w:sz w:val="20"/>
          <w:szCs w:val="20"/>
        </w:rPr>
        <w:t>16</w:t>
      </w:r>
    </w:p>
    <w:p w:rsidR="00A362C2" w:rsidRDefault="00A362C2" w:rsidP="00A362C2">
      <w:pPr>
        <w:tabs>
          <w:tab w:val="left" w:leader="dot" w:pos="9356"/>
        </w:tabs>
        <w:rPr>
          <w:rFonts w:ascii="Verdana" w:hAnsi="Verdana"/>
          <w:color w:val="auto"/>
          <w:sz w:val="20"/>
          <w:szCs w:val="20"/>
        </w:rPr>
      </w:pPr>
    </w:p>
    <w:p w:rsidR="00A362C2" w:rsidRDefault="00A362C2" w:rsidP="00A362C2">
      <w:pPr>
        <w:tabs>
          <w:tab w:val="left" w:leader="dot" w:pos="9356"/>
        </w:tabs>
        <w:rPr>
          <w:rFonts w:ascii="Verdana" w:hAnsi="Verdana"/>
          <w:color w:val="auto"/>
          <w:sz w:val="20"/>
          <w:szCs w:val="20"/>
        </w:rPr>
      </w:pPr>
      <w:r>
        <w:rPr>
          <w:rFonts w:ascii="Verdana" w:hAnsi="Verdana"/>
          <w:color w:val="auto"/>
          <w:sz w:val="20"/>
          <w:szCs w:val="20"/>
        </w:rPr>
        <w:t xml:space="preserve">ASKEL 8: Milla toimii vapaaehtoisena </w:t>
      </w:r>
      <w:r w:rsidR="00344D52">
        <w:rPr>
          <w:rFonts w:ascii="Verdana" w:hAnsi="Verdana"/>
          <w:color w:val="auto"/>
          <w:sz w:val="20"/>
          <w:szCs w:val="20"/>
        </w:rPr>
        <w:tab/>
      </w:r>
      <w:r>
        <w:rPr>
          <w:rFonts w:ascii="Verdana" w:hAnsi="Verdana"/>
          <w:color w:val="auto"/>
          <w:sz w:val="20"/>
          <w:szCs w:val="20"/>
        </w:rPr>
        <w:t>17</w:t>
      </w:r>
    </w:p>
    <w:p w:rsidR="00A362C2" w:rsidRDefault="00A362C2" w:rsidP="00A362C2">
      <w:pPr>
        <w:tabs>
          <w:tab w:val="left" w:leader="dot" w:pos="9356"/>
        </w:tabs>
        <w:rPr>
          <w:rFonts w:ascii="Verdana" w:hAnsi="Verdana"/>
          <w:color w:val="auto"/>
          <w:sz w:val="20"/>
          <w:szCs w:val="20"/>
        </w:rPr>
      </w:pPr>
    </w:p>
    <w:p w:rsidR="00A362C2" w:rsidRDefault="00A362C2" w:rsidP="00A362C2">
      <w:pPr>
        <w:tabs>
          <w:tab w:val="left" w:leader="dot" w:pos="9356"/>
        </w:tabs>
        <w:rPr>
          <w:rFonts w:ascii="Verdana" w:hAnsi="Verdana"/>
          <w:color w:val="auto"/>
          <w:sz w:val="20"/>
          <w:szCs w:val="20"/>
        </w:rPr>
      </w:pPr>
      <w:r>
        <w:rPr>
          <w:rFonts w:ascii="Verdana" w:hAnsi="Verdana"/>
          <w:color w:val="auto"/>
          <w:sz w:val="20"/>
          <w:szCs w:val="20"/>
        </w:rPr>
        <w:t xml:space="preserve">ASKEL 9: Milla saa ohjausta, tukea ja tulee palkituksi </w:t>
      </w:r>
      <w:r w:rsidR="00344D52">
        <w:rPr>
          <w:rFonts w:ascii="Verdana" w:hAnsi="Verdana"/>
          <w:color w:val="auto"/>
          <w:sz w:val="20"/>
          <w:szCs w:val="20"/>
        </w:rPr>
        <w:tab/>
      </w:r>
      <w:r>
        <w:rPr>
          <w:rFonts w:ascii="Verdana" w:hAnsi="Verdana"/>
          <w:color w:val="auto"/>
          <w:sz w:val="20"/>
          <w:szCs w:val="20"/>
        </w:rPr>
        <w:t>18</w:t>
      </w:r>
    </w:p>
    <w:p w:rsidR="00A362C2" w:rsidRDefault="00A362C2" w:rsidP="00A362C2">
      <w:pPr>
        <w:tabs>
          <w:tab w:val="left" w:leader="dot" w:pos="9356"/>
        </w:tabs>
        <w:rPr>
          <w:rFonts w:ascii="Verdana" w:hAnsi="Verdana"/>
          <w:color w:val="auto"/>
          <w:sz w:val="20"/>
          <w:szCs w:val="20"/>
        </w:rPr>
      </w:pPr>
    </w:p>
    <w:p w:rsidR="00A362C2" w:rsidRDefault="00A362C2" w:rsidP="00A362C2">
      <w:pPr>
        <w:tabs>
          <w:tab w:val="left" w:leader="dot" w:pos="9356"/>
        </w:tabs>
        <w:rPr>
          <w:rFonts w:ascii="Verdana" w:hAnsi="Verdana"/>
          <w:color w:val="auto"/>
          <w:sz w:val="20"/>
          <w:szCs w:val="20"/>
        </w:rPr>
      </w:pPr>
      <w:r>
        <w:rPr>
          <w:rFonts w:ascii="Verdana" w:hAnsi="Verdana"/>
          <w:color w:val="auto"/>
          <w:sz w:val="20"/>
          <w:szCs w:val="20"/>
        </w:rPr>
        <w:t xml:space="preserve">ASKEL 10: Milla osallistuu jatkokoulutukseen ja tapaa muita toimijoita </w:t>
      </w:r>
      <w:r w:rsidR="00344D52">
        <w:rPr>
          <w:rFonts w:ascii="Verdana" w:hAnsi="Verdana"/>
          <w:color w:val="auto"/>
          <w:sz w:val="20"/>
          <w:szCs w:val="20"/>
        </w:rPr>
        <w:tab/>
      </w:r>
      <w:r>
        <w:rPr>
          <w:rFonts w:ascii="Verdana" w:hAnsi="Verdana"/>
          <w:color w:val="auto"/>
          <w:sz w:val="20"/>
          <w:szCs w:val="20"/>
        </w:rPr>
        <w:t>20</w:t>
      </w:r>
    </w:p>
    <w:p w:rsidR="00A362C2" w:rsidRDefault="00A362C2" w:rsidP="00A362C2">
      <w:pPr>
        <w:tabs>
          <w:tab w:val="left" w:leader="dot" w:pos="9356"/>
        </w:tabs>
        <w:rPr>
          <w:rFonts w:ascii="Verdana" w:hAnsi="Verdana"/>
          <w:color w:val="auto"/>
          <w:sz w:val="20"/>
          <w:szCs w:val="20"/>
        </w:rPr>
      </w:pPr>
    </w:p>
    <w:p w:rsidR="00A362C2" w:rsidRDefault="00A362C2" w:rsidP="00A362C2">
      <w:pPr>
        <w:tabs>
          <w:tab w:val="left" w:leader="dot" w:pos="9356"/>
        </w:tabs>
        <w:rPr>
          <w:rFonts w:ascii="Verdana" w:hAnsi="Verdana"/>
          <w:color w:val="auto"/>
          <w:sz w:val="20"/>
          <w:szCs w:val="20"/>
        </w:rPr>
      </w:pPr>
      <w:r>
        <w:rPr>
          <w:rFonts w:ascii="Verdana" w:hAnsi="Verdana"/>
          <w:color w:val="auto"/>
          <w:sz w:val="20"/>
          <w:szCs w:val="20"/>
        </w:rPr>
        <w:t xml:space="preserve">ASKEL 11: Milla antaa palautetta ja tulee kuulluksi </w:t>
      </w:r>
      <w:r w:rsidR="00344D52">
        <w:rPr>
          <w:rFonts w:ascii="Verdana" w:hAnsi="Verdana"/>
          <w:color w:val="auto"/>
          <w:sz w:val="20"/>
          <w:szCs w:val="20"/>
        </w:rPr>
        <w:tab/>
      </w:r>
      <w:r>
        <w:rPr>
          <w:rFonts w:ascii="Verdana" w:hAnsi="Verdana"/>
          <w:color w:val="auto"/>
          <w:sz w:val="20"/>
          <w:szCs w:val="20"/>
        </w:rPr>
        <w:t>22</w:t>
      </w:r>
    </w:p>
    <w:p w:rsidR="00A362C2" w:rsidRDefault="00A362C2" w:rsidP="00A362C2">
      <w:pPr>
        <w:tabs>
          <w:tab w:val="left" w:leader="dot" w:pos="9356"/>
        </w:tabs>
        <w:rPr>
          <w:rFonts w:ascii="Verdana" w:hAnsi="Verdana"/>
          <w:color w:val="auto"/>
          <w:sz w:val="20"/>
          <w:szCs w:val="20"/>
        </w:rPr>
      </w:pPr>
    </w:p>
    <w:p w:rsidR="00A362C2" w:rsidRDefault="00A362C2" w:rsidP="00A362C2">
      <w:pPr>
        <w:tabs>
          <w:tab w:val="left" w:leader="dot" w:pos="9356"/>
        </w:tabs>
        <w:rPr>
          <w:rFonts w:ascii="Verdana" w:hAnsi="Verdana"/>
          <w:color w:val="auto"/>
          <w:sz w:val="20"/>
          <w:szCs w:val="20"/>
        </w:rPr>
      </w:pPr>
      <w:r>
        <w:rPr>
          <w:rFonts w:ascii="Verdana" w:hAnsi="Verdana"/>
          <w:color w:val="auto"/>
          <w:sz w:val="20"/>
          <w:szCs w:val="20"/>
        </w:rPr>
        <w:t xml:space="preserve">ASKEL 12: Milla arvioi omaa toimintaansa ja pohtii jatkoa </w:t>
      </w:r>
      <w:r w:rsidR="00344D52">
        <w:rPr>
          <w:rFonts w:ascii="Verdana" w:hAnsi="Verdana"/>
          <w:color w:val="auto"/>
          <w:sz w:val="20"/>
          <w:szCs w:val="20"/>
        </w:rPr>
        <w:tab/>
      </w:r>
      <w:r>
        <w:rPr>
          <w:rFonts w:ascii="Verdana" w:hAnsi="Verdana"/>
          <w:color w:val="auto"/>
          <w:sz w:val="20"/>
          <w:szCs w:val="20"/>
        </w:rPr>
        <w:t>24</w:t>
      </w:r>
    </w:p>
    <w:p w:rsidR="00A362C2" w:rsidRDefault="00A362C2" w:rsidP="00A362C2">
      <w:pPr>
        <w:tabs>
          <w:tab w:val="left" w:leader="dot" w:pos="9356"/>
        </w:tabs>
        <w:rPr>
          <w:rFonts w:ascii="Verdana" w:hAnsi="Verdana"/>
          <w:color w:val="auto"/>
          <w:sz w:val="20"/>
          <w:szCs w:val="20"/>
        </w:rPr>
      </w:pPr>
    </w:p>
    <w:p w:rsidR="00A362C2" w:rsidRDefault="00A362C2" w:rsidP="00A362C2">
      <w:pPr>
        <w:tabs>
          <w:tab w:val="left" w:leader="dot" w:pos="9356"/>
        </w:tabs>
        <w:rPr>
          <w:rFonts w:ascii="Verdana" w:hAnsi="Verdana"/>
          <w:color w:val="auto"/>
          <w:sz w:val="20"/>
          <w:szCs w:val="20"/>
        </w:rPr>
      </w:pPr>
      <w:r>
        <w:rPr>
          <w:rFonts w:ascii="Verdana" w:hAnsi="Verdana"/>
          <w:color w:val="auto"/>
          <w:sz w:val="20"/>
          <w:szCs w:val="20"/>
        </w:rPr>
        <w:t xml:space="preserve">ASKEL 12a: Milla vaihtaa ystävätoimintaan ja saa luottamustoimen </w:t>
      </w:r>
      <w:r w:rsidR="00344D52">
        <w:rPr>
          <w:rFonts w:ascii="Verdana" w:hAnsi="Verdana"/>
          <w:color w:val="auto"/>
          <w:sz w:val="20"/>
          <w:szCs w:val="20"/>
        </w:rPr>
        <w:tab/>
      </w:r>
      <w:r>
        <w:rPr>
          <w:rFonts w:ascii="Verdana" w:hAnsi="Verdana"/>
          <w:color w:val="auto"/>
          <w:sz w:val="20"/>
          <w:szCs w:val="20"/>
        </w:rPr>
        <w:t>25</w:t>
      </w:r>
    </w:p>
    <w:p w:rsidR="00A362C2" w:rsidRDefault="00A362C2" w:rsidP="00A362C2">
      <w:pPr>
        <w:tabs>
          <w:tab w:val="left" w:leader="dot" w:pos="9356"/>
        </w:tabs>
        <w:rPr>
          <w:rFonts w:ascii="Verdana" w:hAnsi="Verdana"/>
          <w:color w:val="auto"/>
          <w:sz w:val="20"/>
          <w:szCs w:val="20"/>
        </w:rPr>
      </w:pPr>
    </w:p>
    <w:p w:rsidR="00A362C2" w:rsidRDefault="00A362C2" w:rsidP="00A362C2">
      <w:pPr>
        <w:tabs>
          <w:tab w:val="left" w:leader="dot" w:pos="9356"/>
        </w:tabs>
        <w:rPr>
          <w:rFonts w:ascii="Verdana" w:hAnsi="Verdana"/>
          <w:color w:val="auto"/>
          <w:sz w:val="20"/>
          <w:szCs w:val="20"/>
        </w:rPr>
      </w:pPr>
      <w:r>
        <w:rPr>
          <w:rFonts w:ascii="Verdana" w:hAnsi="Verdana"/>
          <w:color w:val="auto"/>
          <w:sz w:val="20"/>
          <w:szCs w:val="20"/>
        </w:rPr>
        <w:t xml:space="preserve">ASKEL 12b: Milla ei halua jatkaa </w:t>
      </w:r>
      <w:r w:rsidR="00344D52">
        <w:rPr>
          <w:rFonts w:ascii="Verdana" w:hAnsi="Verdana"/>
          <w:color w:val="auto"/>
          <w:sz w:val="20"/>
          <w:szCs w:val="20"/>
        </w:rPr>
        <w:tab/>
      </w:r>
      <w:r>
        <w:rPr>
          <w:rFonts w:ascii="Verdana" w:hAnsi="Verdana"/>
          <w:color w:val="auto"/>
          <w:sz w:val="20"/>
          <w:szCs w:val="20"/>
        </w:rPr>
        <w:t>26</w:t>
      </w:r>
    </w:p>
    <w:p w:rsidR="00A362C2" w:rsidRDefault="00A362C2" w:rsidP="00A362C2">
      <w:pPr>
        <w:tabs>
          <w:tab w:val="left" w:leader="dot" w:pos="9356"/>
        </w:tabs>
        <w:rPr>
          <w:rFonts w:ascii="Verdana" w:hAnsi="Verdana"/>
          <w:color w:val="auto"/>
          <w:sz w:val="20"/>
          <w:szCs w:val="20"/>
        </w:rPr>
      </w:pPr>
    </w:p>
    <w:p w:rsidR="00A362C2" w:rsidRDefault="00A362C2" w:rsidP="00A362C2">
      <w:pPr>
        <w:tabs>
          <w:tab w:val="left" w:leader="dot" w:pos="9356"/>
        </w:tabs>
        <w:rPr>
          <w:rFonts w:ascii="Verdana" w:hAnsi="Verdana"/>
          <w:color w:val="auto"/>
          <w:sz w:val="20"/>
          <w:szCs w:val="20"/>
        </w:rPr>
      </w:pPr>
      <w:r>
        <w:rPr>
          <w:rFonts w:ascii="Verdana" w:hAnsi="Verdana"/>
          <w:color w:val="auto"/>
          <w:sz w:val="20"/>
          <w:szCs w:val="20"/>
        </w:rPr>
        <w:t xml:space="preserve">HAKEMISTO </w:t>
      </w:r>
      <w:r w:rsidR="00344D52">
        <w:rPr>
          <w:rFonts w:ascii="Verdana" w:hAnsi="Verdana"/>
          <w:color w:val="auto"/>
          <w:sz w:val="20"/>
          <w:szCs w:val="20"/>
        </w:rPr>
        <w:tab/>
      </w:r>
      <w:r>
        <w:rPr>
          <w:rFonts w:ascii="Verdana" w:hAnsi="Verdana"/>
          <w:color w:val="auto"/>
          <w:sz w:val="20"/>
          <w:szCs w:val="20"/>
        </w:rPr>
        <w:t>27</w:t>
      </w:r>
    </w:p>
    <w:p w:rsidR="00A362C2" w:rsidRDefault="00A362C2" w:rsidP="00A362C2">
      <w:pPr>
        <w:tabs>
          <w:tab w:val="left" w:leader="dot" w:pos="9356"/>
        </w:tabs>
        <w:rPr>
          <w:rFonts w:ascii="Verdana" w:hAnsi="Verdana"/>
          <w:color w:val="auto"/>
          <w:sz w:val="20"/>
          <w:szCs w:val="20"/>
        </w:rPr>
      </w:pPr>
    </w:p>
    <w:p w:rsidR="00A362C2" w:rsidRDefault="00A362C2" w:rsidP="00A362C2">
      <w:pPr>
        <w:tabs>
          <w:tab w:val="left" w:leader="dot" w:pos="9356"/>
        </w:tabs>
        <w:rPr>
          <w:rFonts w:ascii="Verdana" w:hAnsi="Verdana"/>
          <w:color w:val="auto"/>
          <w:sz w:val="20"/>
          <w:szCs w:val="20"/>
        </w:rPr>
      </w:pPr>
      <w:r>
        <w:rPr>
          <w:rFonts w:ascii="Verdana" w:hAnsi="Verdana"/>
          <w:color w:val="auto"/>
          <w:sz w:val="20"/>
          <w:szCs w:val="20"/>
        </w:rPr>
        <w:t xml:space="preserve">Toimintamuodot (taulukko) </w:t>
      </w:r>
      <w:r w:rsidR="00344D52">
        <w:rPr>
          <w:rFonts w:ascii="Verdana" w:hAnsi="Verdana"/>
          <w:color w:val="auto"/>
          <w:sz w:val="20"/>
          <w:szCs w:val="20"/>
        </w:rPr>
        <w:tab/>
      </w:r>
      <w:r>
        <w:rPr>
          <w:rFonts w:ascii="Verdana" w:hAnsi="Verdana"/>
          <w:color w:val="auto"/>
          <w:sz w:val="20"/>
          <w:szCs w:val="20"/>
        </w:rPr>
        <w:t>29</w:t>
      </w:r>
    </w:p>
    <w:p w:rsidR="00A362C2" w:rsidRDefault="00A362C2" w:rsidP="00A362C2">
      <w:pPr>
        <w:tabs>
          <w:tab w:val="left" w:leader="dot" w:pos="9356"/>
        </w:tabs>
        <w:rPr>
          <w:rFonts w:ascii="Verdana" w:hAnsi="Verdana"/>
          <w:color w:val="auto"/>
          <w:sz w:val="20"/>
          <w:szCs w:val="20"/>
        </w:rPr>
      </w:pPr>
    </w:p>
    <w:p w:rsidR="00A362C2" w:rsidRDefault="002620D1" w:rsidP="00A362C2">
      <w:pPr>
        <w:tabs>
          <w:tab w:val="left" w:leader="dot" w:pos="9356"/>
        </w:tabs>
        <w:rPr>
          <w:rFonts w:ascii="Verdana" w:hAnsi="Verdana"/>
          <w:color w:val="auto"/>
          <w:sz w:val="20"/>
          <w:szCs w:val="20"/>
        </w:rPr>
      </w:pPr>
      <w:r w:rsidRPr="002620D1">
        <w:rPr>
          <w:rFonts w:ascii="Verdana" w:hAnsi="Verdana"/>
          <w:color w:val="FF0000"/>
          <w:sz w:val="20"/>
          <w:szCs w:val="20"/>
        </w:rPr>
        <w:t>ENSIAPU</w:t>
      </w:r>
      <w:r w:rsidR="00A362C2" w:rsidRPr="002620D1">
        <w:rPr>
          <w:rFonts w:ascii="Verdana" w:hAnsi="Verdana"/>
          <w:color w:val="FF0000"/>
          <w:sz w:val="20"/>
          <w:szCs w:val="20"/>
        </w:rPr>
        <w:t>TOIMINTA</w:t>
      </w:r>
      <w:r w:rsidR="00A362C2">
        <w:rPr>
          <w:rFonts w:ascii="Verdana" w:hAnsi="Verdana"/>
          <w:color w:val="auto"/>
          <w:sz w:val="20"/>
          <w:szCs w:val="20"/>
        </w:rPr>
        <w:t xml:space="preserve"> </w:t>
      </w:r>
      <w:r w:rsidR="00344D52">
        <w:rPr>
          <w:rFonts w:ascii="Verdana" w:hAnsi="Verdana"/>
          <w:color w:val="auto"/>
          <w:sz w:val="20"/>
          <w:szCs w:val="20"/>
        </w:rPr>
        <w:tab/>
      </w:r>
      <w:r w:rsidR="00A362C2">
        <w:rPr>
          <w:rFonts w:ascii="Verdana" w:hAnsi="Verdana"/>
          <w:color w:val="auto"/>
          <w:sz w:val="20"/>
          <w:szCs w:val="20"/>
        </w:rPr>
        <w:t>30</w:t>
      </w:r>
    </w:p>
    <w:p w:rsidR="00A362C2" w:rsidRDefault="00A362C2" w:rsidP="00A362C2">
      <w:pPr>
        <w:tabs>
          <w:tab w:val="left" w:leader="dot" w:pos="9356"/>
        </w:tabs>
        <w:rPr>
          <w:rFonts w:ascii="Verdana" w:hAnsi="Verdana"/>
          <w:color w:val="auto"/>
          <w:sz w:val="20"/>
          <w:szCs w:val="20"/>
        </w:rPr>
      </w:pPr>
      <w:r>
        <w:rPr>
          <w:rFonts w:ascii="Verdana" w:hAnsi="Verdana"/>
          <w:color w:val="auto"/>
          <w:sz w:val="20"/>
          <w:szCs w:val="20"/>
        </w:rPr>
        <w:t xml:space="preserve">HUMANITAARINEN OIKEUS </w:t>
      </w:r>
      <w:r w:rsidR="00344D52">
        <w:rPr>
          <w:rFonts w:ascii="Verdana" w:hAnsi="Verdana"/>
          <w:color w:val="auto"/>
          <w:sz w:val="20"/>
          <w:szCs w:val="20"/>
        </w:rPr>
        <w:tab/>
      </w:r>
      <w:r>
        <w:rPr>
          <w:rFonts w:ascii="Verdana" w:hAnsi="Verdana"/>
          <w:color w:val="auto"/>
          <w:sz w:val="20"/>
          <w:szCs w:val="20"/>
        </w:rPr>
        <w:t>30</w:t>
      </w:r>
    </w:p>
    <w:p w:rsidR="00A362C2" w:rsidRDefault="00A362C2" w:rsidP="00A362C2">
      <w:pPr>
        <w:tabs>
          <w:tab w:val="left" w:leader="dot" w:pos="9356"/>
        </w:tabs>
        <w:rPr>
          <w:rFonts w:ascii="Verdana" w:hAnsi="Verdana"/>
          <w:color w:val="auto"/>
          <w:sz w:val="20"/>
          <w:szCs w:val="20"/>
        </w:rPr>
      </w:pPr>
      <w:r>
        <w:rPr>
          <w:rFonts w:ascii="Verdana" w:hAnsi="Verdana"/>
          <w:color w:val="auto"/>
          <w:sz w:val="20"/>
          <w:szCs w:val="20"/>
        </w:rPr>
        <w:t xml:space="preserve">KOTIMAAN </w:t>
      </w:r>
      <w:r w:rsidR="003E5EEA" w:rsidRPr="003E5EEA">
        <w:rPr>
          <w:rFonts w:ascii="Verdana" w:hAnsi="Verdana"/>
          <w:color w:val="FF0000"/>
          <w:sz w:val="20"/>
          <w:szCs w:val="20"/>
        </w:rPr>
        <w:t>APU</w:t>
      </w:r>
      <w:r>
        <w:rPr>
          <w:rFonts w:ascii="Verdana" w:hAnsi="Verdana"/>
          <w:color w:val="auto"/>
          <w:sz w:val="20"/>
          <w:szCs w:val="20"/>
        </w:rPr>
        <w:t xml:space="preserve"> </w:t>
      </w:r>
      <w:r w:rsidR="00344D52">
        <w:rPr>
          <w:rFonts w:ascii="Verdana" w:hAnsi="Verdana"/>
          <w:color w:val="auto"/>
          <w:sz w:val="20"/>
          <w:szCs w:val="20"/>
        </w:rPr>
        <w:tab/>
      </w:r>
      <w:r>
        <w:rPr>
          <w:rFonts w:ascii="Verdana" w:hAnsi="Verdana"/>
          <w:color w:val="auto"/>
          <w:sz w:val="20"/>
          <w:szCs w:val="20"/>
        </w:rPr>
        <w:t>31</w:t>
      </w:r>
    </w:p>
    <w:p w:rsidR="00A362C2" w:rsidRDefault="00A362C2" w:rsidP="00A362C2">
      <w:pPr>
        <w:tabs>
          <w:tab w:val="left" w:leader="dot" w:pos="9356"/>
        </w:tabs>
        <w:rPr>
          <w:rFonts w:ascii="Verdana" w:hAnsi="Verdana"/>
          <w:color w:val="auto"/>
          <w:sz w:val="20"/>
          <w:szCs w:val="20"/>
        </w:rPr>
      </w:pPr>
      <w:r>
        <w:rPr>
          <w:rFonts w:ascii="Verdana" w:hAnsi="Verdana"/>
          <w:color w:val="auto"/>
          <w:sz w:val="20"/>
          <w:szCs w:val="20"/>
        </w:rPr>
        <w:t xml:space="preserve">NUORISOTOIMINTA </w:t>
      </w:r>
      <w:r w:rsidR="00344D52">
        <w:rPr>
          <w:rFonts w:ascii="Verdana" w:hAnsi="Verdana"/>
          <w:color w:val="auto"/>
          <w:sz w:val="20"/>
          <w:szCs w:val="20"/>
        </w:rPr>
        <w:tab/>
      </w:r>
      <w:r>
        <w:rPr>
          <w:rFonts w:ascii="Verdana" w:hAnsi="Verdana"/>
          <w:color w:val="auto"/>
          <w:sz w:val="20"/>
          <w:szCs w:val="20"/>
        </w:rPr>
        <w:t>31</w:t>
      </w:r>
    </w:p>
    <w:p w:rsidR="00A362C2" w:rsidRDefault="004051B6" w:rsidP="00A362C2">
      <w:pPr>
        <w:tabs>
          <w:tab w:val="left" w:leader="dot" w:pos="9356"/>
        </w:tabs>
        <w:rPr>
          <w:rFonts w:ascii="Verdana" w:hAnsi="Verdana"/>
          <w:color w:val="auto"/>
          <w:sz w:val="20"/>
          <w:szCs w:val="20"/>
        </w:rPr>
      </w:pPr>
      <w:r w:rsidRPr="004051B6">
        <w:rPr>
          <w:rFonts w:ascii="Verdana" w:hAnsi="Verdana"/>
          <w:color w:val="FF0000"/>
          <w:sz w:val="20"/>
          <w:szCs w:val="20"/>
        </w:rPr>
        <w:t>MONIKULTTUURINEN TOIMINTA</w:t>
      </w:r>
      <w:r w:rsidR="00A362C2">
        <w:rPr>
          <w:rFonts w:ascii="Verdana" w:hAnsi="Verdana"/>
          <w:color w:val="auto"/>
          <w:sz w:val="20"/>
          <w:szCs w:val="20"/>
        </w:rPr>
        <w:t xml:space="preserve"> </w:t>
      </w:r>
      <w:r w:rsidR="00344D52">
        <w:rPr>
          <w:rFonts w:ascii="Verdana" w:hAnsi="Verdana"/>
          <w:color w:val="auto"/>
          <w:sz w:val="20"/>
          <w:szCs w:val="20"/>
        </w:rPr>
        <w:tab/>
      </w:r>
      <w:r w:rsidR="00A362C2">
        <w:rPr>
          <w:rFonts w:ascii="Verdana" w:hAnsi="Verdana"/>
          <w:color w:val="auto"/>
          <w:sz w:val="20"/>
          <w:szCs w:val="20"/>
        </w:rPr>
        <w:t>32</w:t>
      </w:r>
    </w:p>
    <w:p w:rsidR="00A362C2" w:rsidRDefault="00A362C2" w:rsidP="00A362C2">
      <w:pPr>
        <w:tabs>
          <w:tab w:val="left" w:leader="dot" w:pos="9356"/>
        </w:tabs>
        <w:rPr>
          <w:rFonts w:ascii="Verdana" w:hAnsi="Verdana"/>
          <w:color w:val="auto"/>
          <w:sz w:val="20"/>
          <w:szCs w:val="20"/>
        </w:rPr>
      </w:pPr>
      <w:r>
        <w:rPr>
          <w:rFonts w:ascii="Verdana" w:hAnsi="Verdana"/>
          <w:color w:val="auto"/>
          <w:sz w:val="20"/>
          <w:szCs w:val="20"/>
        </w:rPr>
        <w:t xml:space="preserve">PÄIHDETYÖ </w:t>
      </w:r>
      <w:r w:rsidR="00344D52">
        <w:rPr>
          <w:rFonts w:ascii="Verdana" w:hAnsi="Verdana"/>
          <w:color w:val="auto"/>
          <w:sz w:val="20"/>
          <w:szCs w:val="20"/>
        </w:rPr>
        <w:tab/>
      </w:r>
      <w:r>
        <w:rPr>
          <w:rFonts w:ascii="Verdana" w:hAnsi="Verdana"/>
          <w:color w:val="auto"/>
          <w:sz w:val="20"/>
          <w:szCs w:val="20"/>
        </w:rPr>
        <w:t>33</w:t>
      </w:r>
    </w:p>
    <w:p w:rsidR="00A362C2" w:rsidRDefault="003E5EEA" w:rsidP="00A362C2">
      <w:pPr>
        <w:tabs>
          <w:tab w:val="left" w:leader="dot" w:pos="9356"/>
        </w:tabs>
        <w:rPr>
          <w:rFonts w:ascii="Verdana" w:hAnsi="Verdana"/>
          <w:color w:val="auto"/>
          <w:sz w:val="20"/>
          <w:szCs w:val="20"/>
        </w:rPr>
      </w:pPr>
      <w:r w:rsidRPr="003E5EEA">
        <w:rPr>
          <w:rFonts w:ascii="Verdana" w:hAnsi="Verdana"/>
          <w:color w:val="FF0000"/>
          <w:sz w:val="20"/>
          <w:szCs w:val="20"/>
        </w:rPr>
        <w:t>MONIMUOTOINEN YSTÄVÄTOIMINTA</w:t>
      </w:r>
      <w:r w:rsidR="00A362C2">
        <w:rPr>
          <w:rFonts w:ascii="Verdana" w:hAnsi="Verdana"/>
          <w:color w:val="auto"/>
          <w:sz w:val="20"/>
          <w:szCs w:val="20"/>
        </w:rPr>
        <w:t xml:space="preserve"> </w:t>
      </w:r>
      <w:r w:rsidR="00344D52">
        <w:rPr>
          <w:rFonts w:ascii="Verdana" w:hAnsi="Verdana"/>
          <w:color w:val="auto"/>
          <w:sz w:val="20"/>
          <w:szCs w:val="20"/>
        </w:rPr>
        <w:tab/>
      </w:r>
      <w:r w:rsidR="00A362C2">
        <w:rPr>
          <w:rFonts w:ascii="Verdana" w:hAnsi="Verdana"/>
          <w:color w:val="auto"/>
          <w:sz w:val="20"/>
          <w:szCs w:val="20"/>
        </w:rPr>
        <w:t>33</w:t>
      </w:r>
    </w:p>
    <w:p w:rsidR="00A362C2" w:rsidRDefault="00A362C2" w:rsidP="00A362C2">
      <w:pPr>
        <w:tabs>
          <w:tab w:val="left" w:leader="dot" w:pos="9356"/>
        </w:tabs>
        <w:rPr>
          <w:rFonts w:ascii="Verdana" w:hAnsi="Verdana"/>
          <w:color w:val="auto"/>
          <w:sz w:val="20"/>
          <w:szCs w:val="20"/>
        </w:rPr>
      </w:pPr>
      <w:r>
        <w:rPr>
          <w:rFonts w:ascii="Verdana" w:hAnsi="Verdana"/>
          <w:color w:val="auto"/>
          <w:sz w:val="20"/>
          <w:szCs w:val="20"/>
        </w:rPr>
        <w:t xml:space="preserve">TERVEYDEN </w:t>
      </w:r>
      <w:r w:rsidRPr="003E5EEA">
        <w:rPr>
          <w:rFonts w:ascii="Verdana" w:hAnsi="Verdana"/>
          <w:strike/>
          <w:color w:val="FF0000"/>
          <w:sz w:val="20"/>
          <w:szCs w:val="20"/>
        </w:rPr>
        <w:t>JA HYVINVOINNIN</w:t>
      </w:r>
      <w:r>
        <w:rPr>
          <w:rFonts w:ascii="Verdana" w:hAnsi="Verdana"/>
          <w:color w:val="auto"/>
          <w:sz w:val="20"/>
          <w:szCs w:val="20"/>
        </w:rPr>
        <w:t xml:space="preserve"> EDISTÄMINEN </w:t>
      </w:r>
      <w:r w:rsidR="00344D52">
        <w:rPr>
          <w:rFonts w:ascii="Verdana" w:hAnsi="Verdana"/>
          <w:color w:val="auto"/>
          <w:sz w:val="20"/>
          <w:szCs w:val="20"/>
        </w:rPr>
        <w:tab/>
      </w:r>
      <w:r>
        <w:rPr>
          <w:rFonts w:ascii="Verdana" w:hAnsi="Verdana"/>
          <w:color w:val="auto"/>
          <w:sz w:val="20"/>
          <w:szCs w:val="20"/>
        </w:rPr>
        <w:t>34</w:t>
      </w:r>
    </w:p>
    <w:p w:rsidR="00A362C2" w:rsidRDefault="00A362C2" w:rsidP="00A362C2">
      <w:pPr>
        <w:tabs>
          <w:tab w:val="left" w:leader="dot" w:pos="9356"/>
        </w:tabs>
        <w:rPr>
          <w:rFonts w:ascii="Verdana" w:hAnsi="Verdana"/>
          <w:color w:val="auto"/>
          <w:sz w:val="20"/>
          <w:szCs w:val="20"/>
        </w:rPr>
      </w:pPr>
      <w:r>
        <w:rPr>
          <w:rFonts w:ascii="Verdana" w:hAnsi="Verdana"/>
          <w:color w:val="auto"/>
          <w:sz w:val="20"/>
          <w:szCs w:val="20"/>
        </w:rPr>
        <w:t xml:space="preserve">VALMIUSTOIMINTA </w:t>
      </w:r>
      <w:r w:rsidR="00344D52">
        <w:rPr>
          <w:rFonts w:ascii="Verdana" w:hAnsi="Verdana"/>
          <w:color w:val="auto"/>
          <w:sz w:val="20"/>
          <w:szCs w:val="20"/>
        </w:rPr>
        <w:tab/>
      </w:r>
      <w:r>
        <w:rPr>
          <w:rFonts w:ascii="Verdana" w:hAnsi="Verdana"/>
          <w:color w:val="auto"/>
          <w:sz w:val="20"/>
          <w:szCs w:val="20"/>
        </w:rPr>
        <w:t>34</w:t>
      </w:r>
    </w:p>
    <w:p w:rsidR="00A362C2" w:rsidRDefault="00A362C2" w:rsidP="00A362C2">
      <w:pPr>
        <w:tabs>
          <w:tab w:val="left" w:leader="dot" w:pos="9356"/>
        </w:tabs>
        <w:rPr>
          <w:rFonts w:ascii="Verdana" w:hAnsi="Verdana"/>
          <w:color w:val="auto"/>
          <w:sz w:val="20"/>
          <w:szCs w:val="20"/>
        </w:rPr>
      </w:pPr>
      <w:r>
        <w:rPr>
          <w:rFonts w:ascii="Verdana" w:hAnsi="Verdana"/>
          <w:color w:val="auto"/>
          <w:sz w:val="20"/>
          <w:szCs w:val="20"/>
        </w:rPr>
        <w:t xml:space="preserve">VAPAAEHTOISTOIMINTA KONTEISSA </w:t>
      </w:r>
      <w:r w:rsidR="00344D52">
        <w:rPr>
          <w:rFonts w:ascii="Verdana" w:hAnsi="Verdana"/>
          <w:color w:val="auto"/>
          <w:sz w:val="20"/>
          <w:szCs w:val="20"/>
        </w:rPr>
        <w:tab/>
      </w:r>
      <w:r>
        <w:rPr>
          <w:rFonts w:ascii="Verdana" w:hAnsi="Verdana"/>
          <w:color w:val="auto"/>
          <w:sz w:val="20"/>
          <w:szCs w:val="20"/>
        </w:rPr>
        <w:t>35</w:t>
      </w:r>
    </w:p>
    <w:p w:rsidR="00A362C2" w:rsidRDefault="00A362C2" w:rsidP="00A362C2">
      <w:pPr>
        <w:tabs>
          <w:tab w:val="left" w:leader="dot" w:pos="9356"/>
        </w:tabs>
        <w:rPr>
          <w:rFonts w:ascii="Verdana" w:hAnsi="Verdana"/>
          <w:color w:val="auto"/>
          <w:sz w:val="20"/>
          <w:szCs w:val="20"/>
        </w:rPr>
      </w:pPr>
      <w:r>
        <w:rPr>
          <w:rFonts w:ascii="Verdana" w:hAnsi="Verdana"/>
          <w:color w:val="auto"/>
          <w:sz w:val="20"/>
          <w:szCs w:val="20"/>
        </w:rPr>
        <w:t xml:space="preserve">VAPAAEHTOISTOIMINTA NUORTEN TURVATALOISSA </w:t>
      </w:r>
      <w:r w:rsidR="00344D52">
        <w:rPr>
          <w:rFonts w:ascii="Verdana" w:hAnsi="Verdana"/>
          <w:color w:val="auto"/>
          <w:sz w:val="20"/>
          <w:szCs w:val="20"/>
        </w:rPr>
        <w:tab/>
      </w:r>
      <w:r>
        <w:rPr>
          <w:rFonts w:ascii="Verdana" w:hAnsi="Verdana"/>
          <w:color w:val="auto"/>
          <w:sz w:val="20"/>
          <w:szCs w:val="20"/>
        </w:rPr>
        <w:t>35</w:t>
      </w:r>
    </w:p>
    <w:p w:rsidR="00A362C2" w:rsidRDefault="00A362C2" w:rsidP="00A362C2">
      <w:pPr>
        <w:tabs>
          <w:tab w:val="left" w:leader="dot" w:pos="9356"/>
        </w:tabs>
        <w:rPr>
          <w:rFonts w:ascii="Verdana" w:hAnsi="Verdana"/>
          <w:color w:val="auto"/>
          <w:sz w:val="20"/>
          <w:szCs w:val="20"/>
        </w:rPr>
      </w:pPr>
      <w:r>
        <w:rPr>
          <w:rFonts w:ascii="Verdana" w:hAnsi="Verdana"/>
          <w:color w:val="auto"/>
          <w:sz w:val="20"/>
          <w:szCs w:val="20"/>
        </w:rPr>
        <w:t xml:space="preserve">VERIPALVELUTOIMINTA </w:t>
      </w:r>
      <w:r w:rsidR="00344D52">
        <w:rPr>
          <w:rFonts w:ascii="Verdana" w:hAnsi="Verdana"/>
          <w:color w:val="auto"/>
          <w:sz w:val="20"/>
          <w:szCs w:val="20"/>
        </w:rPr>
        <w:tab/>
      </w:r>
      <w:r>
        <w:rPr>
          <w:rFonts w:ascii="Verdana" w:hAnsi="Verdana"/>
          <w:color w:val="auto"/>
          <w:sz w:val="20"/>
          <w:szCs w:val="20"/>
        </w:rPr>
        <w:t>35</w:t>
      </w:r>
    </w:p>
    <w:p w:rsidR="007473D4" w:rsidRPr="002620D1" w:rsidRDefault="007473D4" w:rsidP="00A362C2">
      <w:pPr>
        <w:tabs>
          <w:tab w:val="left" w:leader="dot" w:pos="9356"/>
        </w:tabs>
        <w:rPr>
          <w:rFonts w:ascii="Verdana" w:hAnsi="Verdana"/>
          <w:strike/>
          <w:color w:val="FF0000"/>
          <w:sz w:val="20"/>
          <w:szCs w:val="20"/>
        </w:rPr>
      </w:pPr>
      <w:r w:rsidRPr="002620D1">
        <w:rPr>
          <w:rFonts w:ascii="Verdana" w:hAnsi="Verdana"/>
          <w:strike/>
          <w:color w:val="FF0000"/>
          <w:sz w:val="20"/>
          <w:szCs w:val="20"/>
        </w:rPr>
        <w:t>VUOSIKELLO</w:t>
      </w:r>
      <w:r w:rsidR="00F47DB5" w:rsidRPr="002620D1">
        <w:rPr>
          <w:rFonts w:ascii="Verdana" w:hAnsi="Verdana"/>
          <w:strike/>
          <w:color w:val="FF0000"/>
          <w:sz w:val="20"/>
          <w:szCs w:val="20"/>
        </w:rPr>
        <w:t xml:space="preserve"> </w:t>
      </w:r>
      <w:proofErr w:type="gramStart"/>
      <w:r w:rsidRPr="002620D1">
        <w:rPr>
          <w:rFonts w:ascii="Verdana" w:hAnsi="Verdana"/>
          <w:strike/>
          <w:color w:val="FF0000"/>
          <w:sz w:val="20"/>
          <w:szCs w:val="20"/>
        </w:rPr>
        <w:t>……</w:t>
      </w:r>
      <w:proofErr w:type="gramEnd"/>
    </w:p>
    <w:p w:rsidR="007473D4" w:rsidRDefault="007473D4" w:rsidP="00A362C2">
      <w:pPr>
        <w:tabs>
          <w:tab w:val="left" w:leader="dot" w:pos="9356"/>
        </w:tabs>
        <w:rPr>
          <w:rFonts w:ascii="Verdana" w:hAnsi="Verdana"/>
          <w:color w:val="FF0000"/>
          <w:sz w:val="20"/>
          <w:szCs w:val="20"/>
        </w:rPr>
      </w:pPr>
    </w:p>
    <w:p w:rsidR="007473D4" w:rsidRDefault="007473D4" w:rsidP="00A362C2">
      <w:pPr>
        <w:tabs>
          <w:tab w:val="left" w:leader="dot" w:pos="9356"/>
        </w:tabs>
        <w:rPr>
          <w:rFonts w:ascii="Verdana" w:hAnsi="Verdana"/>
          <w:color w:val="FF0000"/>
          <w:sz w:val="20"/>
          <w:szCs w:val="20"/>
        </w:rPr>
      </w:pPr>
      <w:r>
        <w:rPr>
          <w:rFonts w:ascii="Verdana" w:hAnsi="Verdana"/>
          <w:color w:val="FF0000"/>
          <w:sz w:val="20"/>
          <w:szCs w:val="20"/>
        </w:rPr>
        <w:t>LIITE 1. MITTARIT</w:t>
      </w:r>
    </w:p>
    <w:p w:rsidR="00A77040" w:rsidRDefault="00A77040" w:rsidP="00A362C2">
      <w:pPr>
        <w:tabs>
          <w:tab w:val="left" w:leader="dot" w:pos="9356"/>
        </w:tabs>
        <w:rPr>
          <w:rFonts w:ascii="Verdana" w:hAnsi="Verdana"/>
          <w:color w:val="FF0000"/>
          <w:sz w:val="20"/>
          <w:szCs w:val="20"/>
        </w:rPr>
      </w:pPr>
      <w:r w:rsidRPr="00A77040">
        <w:rPr>
          <w:rFonts w:ascii="Verdana" w:hAnsi="Verdana"/>
          <w:color w:val="FF0000"/>
          <w:sz w:val="20"/>
          <w:szCs w:val="20"/>
          <w:highlight w:val="yellow"/>
        </w:rPr>
        <w:t>LIITE 2. PUHEEKSI OTTAMISEN MALLI</w:t>
      </w:r>
    </w:p>
    <w:p w:rsidR="00A41633" w:rsidRDefault="00A41633" w:rsidP="00A362C2">
      <w:pPr>
        <w:tabs>
          <w:tab w:val="left" w:leader="dot" w:pos="9356"/>
        </w:tabs>
        <w:rPr>
          <w:rFonts w:ascii="Verdana" w:hAnsi="Verdana"/>
          <w:color w:val="FF0000"/>
          <w:sz w:val="20"/>
          <w:szCs w:val="20"/>
          <w:highlight w:val="yellow"/>
        </w:rPr>
      </w:pPr>
      <w:r w:rsidRPr="00A41633">
        <w:rPr>
          <w:rFonts w:ascii="Verdana" w:hAnsi="Verdana"/>
          <w:color w:val="FF0000"/>
          <w:sz w:val="20"/>
          <w:szCs w:val="20"/>
          <w:highlight w:val="yellow"/>
        </w:rPr>
        <w:lastRenderedPageBreak/>
        <w:t xml:space="preserve">LIITE 3. </w:t>
      </w:r>
      <w:r w:rsidR="00DE49D5">
        <w:rPr>
          <w:rFonts w:ascii="Verdana" w:hAnsi="Verdana"/>
          <w:color w:val="FF0000"/>
          <w:sz w:val="20"/>
          <w:szCs w:val="20"/>
          <w:highlight w:val="yellow"/>
        </w:rPr>
        <w:t>OHJEITA OSASTOJEN ERITYISTILANTEISIIN</w:t>
      </w:r>
    </w:p>
    <w:p w:rsidR="00B223AC" w:rsidRPr="00A41633" w:rsidRDefault="00B223AC" w:rsidP="00A362C2">
      <w:pPr>
        <w:tabs>
          <w:tab w:val="left" w:leader="dot" w:pos="9356"/>
        </w:tabs>
        <w:rPr>
          <w:rFonts w:ascii="Verdana" w:hAnsi="Verdana"/>
          <w:color w:val="FF0000"/>
          <w:sz w:val="20"/>
          <w:szCs w:val="20"/>
          <w:highlight w:val="yellow"/>
        </w:rPr>
      </w:pPr>
      <w:r>
        <w:rPr>
          <w:rFonts w:ascii="Verdana" w:hAnsi="Verdana"/>
          <w:color w:val="FF0000"/>
          <w:sz w:val="20"/>
          <w:szCs w:val="20"/>
          <w:highlight w:val="yellow"/>
        </w:rPr>
        <w:t>LIITE 4. ALTISTUMINEN VERELLE</w:t>
      </w:r>
    </w:p>
    <w:p w:rsidR="00A41633" w:rsidRPr="007473D4" w:rsidRDefault="00A41633" w:rsidP="00A362C2">
      <w:pPr>
        <w:tabs>
          <w:tab w:val="left" w:leader="dot" w:pos="9356"/>
        </w:tabs>
        <w:rPr>
          <w:rFonts w:ascii="Verdana" w:hAnsi="Verdana"/>
          <w:color w:val="FF0000"/>
          <w:sz w:val="20"/>
          <w:szCs w:val="20"/>
        </w:rPr>
      </w:pPr>
      <w:r w:rsidRPr="00A41633">
        <w:rPr>
          <w:rFonts w:ascii="Verdana" w:hAnsi="Verdana"/>
          <w:color w:val="FF0000"/>
          <w:sz w:val="20"/>
          <w:szCs w:val="20"/>
          <w:highlight w:val="yellow"/>
        </w:rPr>
        <w:t xml:space="preserve">LIITE </w:t>
      </w:r>
      <w:r w:rsidR="00B223AC">
        <w:rPr>
          <w:rFonts w:ascii="Verdana" w:hAnsi="Verdana"/>
          <w:color w:val="FF0000"/>
          <w:sz w:val="20"/>
          <w:szCs w:val="20"/>
          <w:highlight w:val="yellow"/>
        </w:rPr>
        <w:t>5</w:t>
      </w:r>
      <w:r w:rsidRPr="00A41633">
        <w:rPr>
          <w:rFonts w:ascii="Verdana" w:hAnsi="Verdana"/>
          <w:color w:val="FF0000"/>
          <w:sz w:val="20"/>
          <w:szCs w:val="20"/>
          <w:highlight w:val="yellow"/>
        </w:rPr>
        <w:t>. KOULUTTAJAKOULUTUKSEN KAAVIO</w:t>
      </w:r>
    </w:p>
    <w:p w:rsidR="00AA795F" w:rsidRPr="00B630A1" w:rsidRDefault="004757AA" w:rsidP="00B630A1">
      <w:pPr>
        <w:tabs>
          <w:tab w:val="left" w:pos="284"/>
          <w:tab w:val="left" w:pos="567"/>
        </w:tabs>
        <w:rPr>
          <w:rFonts w:ascii="Verdana" w:hAnsi="Verdana"/>
          <w:color w:val="auto"/>
          <w:sz w:val="20"/>
          <w:szCs w:val="20"/>
        </w:rPr>
      </w:pPr>
      <w:r w:rsidRPr="007138E2">
        <w:rPr>
          <w:rFonts w:ascii="Verdana" w:hAnsi="Verdana"/>
          <w:color w:val="auto"/>
          <w:sz w:val="20"/>
          <w:szCs w:val="20"/>
        </w:rPr>
        <w:br w:type="page"/>
      </w:r>
      <w:bookmarkStart w:id="8" w:name="_Toc280624180"/>
    </w:p>
    <w:p w:rsidR="004757AA" w:rsidRPr="007138E2" w:rsidRDefault="004757AA" w:rsidP="00134E8B">
      <w:pPr>
        <w:pStyle w:val="Heading1"/>
        <w:tabs>
          <w:tab w:val="left" w:pos="284"/>
          <w:tab w:val="left" w:pos="567"/>
        </w:tabs>
        <w:spacing w:before="0" w:after="0"/>
        <w:rPr>
          <w:rFonts w:ascii="Verdana" w:hAnsi="Verdana"/>
          <w:sz w:val="20"/>
          <w:szCs w:val="20"/>
        </w:rPr>
      </w:pPr>
      <w:proofErr w:type="gramStart"/>
      <w:r w:rsidRPr="007138E2">
        <w:rPr>
          <w:rFonts w:ascii="Verdana" w:hAnsi="Verdana"/>
          <w:sz w:val="20"/>
          <w:szCs w:val="20"/>
        </w:rPr>
        <w:lastRenderedPageBreak/>
        <w:t>Tervetuloa vapaaehtoisen polulle!</w:t>
      </w:r>
      <w:bookmarkEnd w:id="8"/>
      <w:proofErr w:type="gramEnd"/>
    </w:p>
    <w:p w:rsidR="004757AA" w:rsidRPr="007138E2" w:rsidRDefault="004757AA" w:rsidP="00134E8B">
      <w:pPr>
        <w:pStyle w:val="Leipis"/>
        <w:tabs>
          <w:tab w:val="left" w:pos="284"/>
          <w:tab w:val="left" w:pos="567"/>
        </w:tabs>
        <w:rPr>
          <w:rFonts w:ascii="Verdana" w:hAnsi="Verdana"/>
          <w:sz w:val="20"/>
          <w:szCs w:val="20"/>
        </w:rPr>
      </w:pPr>
    </w:p>
    <w:p w:rsidR="004757AA" w:rsidRPr="007138E2" w:rsidRDefault="004757AA" w:rsidP="00134E8B">
      <w:pPr>
        <w:pStyle w:val="Leipis"/>
        <w:tabs>
          <w:tab w:val="left" w:pos="284"/>
          <w:tab w:val="left" w:pos="567"/>
        </w:tabs>
        <w:rPr>
          <w:rFonts w:ascii="Verdana" w:hAnsi="Verdana"/>
          <w:sz w:val="20"/>
          <w:szCs w:val="20"/>
        </w:rPr>
      </w:pP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 xml:space="preserve">Tämän käsikirjan tarkoitus on auttaa sinua vapaaehtoisen oppaana toimimisessa. Seuraamme vapaaehtoisen askelia hänen polullaan ja kuvaamme niitä toimia, joita vapaaehtoisten tukemiseksi Punaisessa Ristissä on tehty tai suunniteltu. </w:t>
      </w:r>
    </w:p>
    <w:p w:rsidR="004757AA" w:rsidRPr="007138E2" w:rsidRDefault="004757AA" w:rsidP="00134E8B">
      <w:pPr>
        <w:pStyle w:val="Leipis"/>
        <w:tabs>
          <w:tab w:val="left" w:pos="284"/>
          <w:tab w:val="left" w:pos="567"/>
        </w:tabs>
        <w:rPr>
          <w:rFonts w:ascii="Verdana" w:hAnsi="Verdana"/>
          <w:sz w:val="20"/>
          <w:szCs w:val="20"/>
        </w:rPr>
      </w:pP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 xml:space="preserve">Suomen Punainen Risti on ennen kaikkea vapaaehtoisjärjestö, sillä ilman vapaaehtoisia Punaisen Ristin avustustyö ei olisi mahdollista. Erityisen tärkeässä asemassa järjestömme vapaaehtoistoiminnan tukemisessa on osastolle nimetty piirin työntekijä, </w:t>
      </w:r>
      <w:hyperlink w:anchor="_Osastokummi_1" w:history="1">
        <w:r w:rsidRPr="007138E2">
          <w:rPr>
            <w:rStyle w:val="Hyperlink"/>
            <w:rFonts w:ascii="Verdana" w:hAnsi="Verdana"/>
            <w:sz w:val="20"/>
            <w:szCs w:val="20"/>
          </w:rPr>
          <w:t>osastokummi</w:t>
        </w:r>
      </w:hyperlink>
      <w:r w:rsidRPr="007138E2">
        <w:rPr>
          <w:rFonts w:ascii="Verdana" w:hAnsi="Verdana"/>
          <w:sz w:val="20"/>
          <w:szCs w:val="20"/>
        </w:rPr>
        <w:t xml:space="preserve">. Vapaaehtoisten tukeminen kuuluu kuitenkin jokaisen järjestömme työntekijän tehtäviin. </w:t>
      </w:r>
    </w:p>
    <w:p w:rsidR="004757AA" w:rsidRPr="007138E2" w:rsidRDefault="004757AA" w:rsidP="00134E8B">
      <w:pPr>
        <w:pStyle w:val="Leipis"/>
        <w:tabs>
          <w:tab w:val="left" w:pos="284"/>
          <w:tab w:val="left" w:pos="567"/>
        </w:tabs>
        <w:rPr>
          <w:rFonts w:ascii="Verdana" w:hAnsi="Verdana"/>
          <w:sz w:val="20"/>
          <w:szCs w:val="20"/>
        </w:rPr>
      </w:pP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Vapaaehtoistoiminnan tukemiseen liittyvät tehtävät on jaettu kolmelle eri taholle: osaston, piirin ja keskustoimiston vastuualueisiin. Tämän jaon pohjalta jokaisen järjestön työntekijän tulee löytää oma roolinsa vapaaehtoisten tukemisessa unohtamatta vuorovaikutusta ja yhteistyötä eri toimijoiden kesken.</w:t>
      </w: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 xml:space="preserve"> </w:t>
      </w: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Ihmiset toimivat vapaaehtoisina omalla vapaa-ajallaan, vaihtelevien aikataulujen ja muiden resurssien turvin, kukin erilaisista syistä. Toiminnan ja työn suunnittelun tuleekin perustua ennen kaikkea vapaaehtoisten tarpeisiin ja mahdollisuuksiin. Kaikessa suunnittelussa on muistettava myös osaston toiminnan kokonaisuus sekä Suomen Punaisen Ristin yhteisesti sovitut tehtävät ja periaatteet. Yhteiset työtavat ovat tärkeitä, jotta voimme taata kaikille vapaaehtoisille yhtäläiset mahdollisuudet ja toimintaedellytykset sekä tasapuolisen kohtelun.</w:t>
      </w:r>
    </w:p>
    <w:p w:rsidR="004757AA" w:rsidRPr="007138E2" w:rsidRDefault="004757AA" w:rsidP="00134E8B">
      <w:pPr>
        <w:pStyle w:val="Leipis"/>
        <w:tabs>
          <w:tab w:val="left" w:pos="284"/>
          <w:tab w:val="left" w:pos="567"/>
        </w:tabs>
        <w:rPr>
          <w:rFonts w:ascii="Verdana" w:hAnsi="Verdana"/>
          <w:sz w:val="20"/>
          <w:szCs w:val="20"/>
        </w:rPr>
      </w:pP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 xml:space="preserve">Työntekijänä sinun tehtävänäsi on muun muassa tukea ja innostaa, auttaa, ohjata ja motivoida. On tärkeää, että hallitset sekä oman alan sisältöosaamisen että järjestöosaamisen. Järjestötyöhön voi kouluttautua, mutta osaamista olisi hyvä hankkia myös menemällä mukaan vapaaehtoistoimintaan. </w:t>
      </w:r>
    </w:p>
    <w:p w:rsidR="004757AA" w:rsidRPr="007138E2" w:rsidRDefault="004757AA" w:rsidP="00134E8B">
      <w:pPr>
        <w:pStyle w:val="Leipis"/>
        <w:tabs>
          <w:tab w:val="left" w:pos="284"/>
          <w:tab w:val="left" w:pos="567"/>
        </w:tabs>
        <w:rPr>
          <w:rFonts w:ascii="Verdana" w:hAnsi="Verdana"/>
          <w:sz w:val="20"/>
          <w:szCs w:val="20"/>
        </w:rPr>
      </w:pP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 xml:space="preserve">Sinun ei tarvitse olla </w:t>
      </w:r>
      <w:r w:rsidRPr="000B56DC">
        <w:rPr>
          <w:rFonts w:ascii="Verdana" w:hAnsi="Verdana"/>
          <w:strike/>
          <w:color w:val="FF0000"/>
          <w:sz w:val="20"/>
          <w:szCs w:val="20"/>
        </w:rPr>
        <w:t>mikään</w:t>
      </w:r>
      <w:r w:rsidRPr="007138E2">
        <w:rPr>
          <w:rFonts w:ascii="Verdana" w:hAnsi="Verdana"/>
          <w:sz w:val="20"/>
          <w:szCs w:val="20"/>
        </w:rPr>
        <w:t xml:space="preserve"> kävelevä tietopankki. Tärkeämpää on, että osaat kysyä ja ottaa selvää, etsiä ongelmille ratkaisuja, käynnistää ja ohjata toimintaa, kohdata vapaaehtoiset tasaveroisesti ja arvostaen sekä tehdä yhdessä heidän kanssaan. Hyvänä oppaana osaat myös nostaa vapaaehtoisten oman osaamisen ja kyvyt esiin sekä auttaa hyödyntämään niitä paikallisessa toiminnassa.</w:t>
      </w:r>
    </w:p>
    <w:p w:rsidR="004757AA" w:rsidRPr="007138E2" w:rsidRDefault="004757AA" w:rsidP="00134E8B">
      <w:pPr>
        <w:pStyle w:val="Leipis"/>
        <w:tabs>
          <w:tab w:val="left" w:pos="284"/>
          <w:tab w:val="left" w:pos="567"/>
        </w:tabs>
        <w:rPr>
          <w:rFonts w:ascii="Verdana" w:hAnsi="Verdana"/>
          <w:sz w:val="20"/>
          <w:szCs w:val="20"/>
        </w:rPr>
      </w:pP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Työntekijät ja vapaaehtoiset ovat jokainen osa Punaisen Ristin avun ketjua ja vievät eteenpäin järjestömme viestiä. Yhdessä tekeminen, ilo ja innostus tekevät vapaaehtoisen polusta kevyen kulkea.</w:t>
      </w:r>
    </w:p>
    <w:p w:rsidR="004757AA" w:rsidRPr="007138E2" w:rsidRDefault="004757AA" w:rsidP="00134E8B">
      <w:pPr>
        <w:pStyle w:val="Leipis"/>
        <w:tabs>
          <w:tab w:val="left" w:pos="284"/>
          <w:tab w:val="left" w:pos="567"/>
        </w:tabs>
        <w:rPr>
          <w:rFonts w:ascii="Verdana" w:hAnsi="Verdana"/>
          <w:sz w:val="20"/>
          <w:szCs w:val="20"/>
        </w:rPr>
      </w:pPr>
    </w:p>
    <w:p w:rsidR="004757AA" w:rsidRPr="007138E2" w:rsidRDefault="004757AA" w:rsidP="00134E8B">
      <w:pPr>
        <w:pStyle w:val="Leipis"/>
        <w:tabs>
          <w:tab w:val="left" w:pos="284"/>
          <w:tab w:val="left" w:pos="567"/>
        </w:tabs>
        <w:rPr>
          <w:rFonts w:ascii="Verdana" w:hAnsi="Verdana"/>
          <w:sz w:val="20"/>
          <w:szCs w:val="20"/>
        </w:rPr>
      </w:pPr>
      <w:proofErr w:type="gramStart"/>
      <w:r w:rsidRPr="007138E2">
        <w:rPr>
          <w:rFonts w:ascii="Verdana" w:hAnsi="Verdana"/>
          <w:sz w:val="20"/>
          <w:szCs w:val="20"/>
        </w:rPr>
        <w:t>Onnea oppaana toimimiseen!</w:t>
      </w:r>
      <w:proofErr w:type="gramEnd"/>
    </w:p>
    <w:p w:rsidR="004757AA" w:rsidRPr="007138E2" w:rsidRDefault="004757AA" w:rsidP="00134E8B">
      <w:pPr>
        <w:tabs>
          <w:tab w:val="left" w:pos="284"/>
          <w:tab w:val="left" w:pos="567"/>
        </w:tabs>
        <w:rPr>
          <w:rFonts w:ascii="Verdana" w:hAnsi="Verdana"/>
          <w:bCs/>
          <w:sz w:val="20"/>
          <w:szCs w:val="20"/>
        </w:rPr>
      </w:pPr>
      <w:r w:rsidRPr="007138E2">
        <w:rPr>
          <w:rFonts w:ascii="Verdana" w:eastAsia="Arial" w:hAnsi="Verdana"/>
          <w:color w:val="auto"/>
          <w:sz w:val="20"/>
          <w:szCs w:val="20"/>
        </w:rPr>
        <w:br w:type="page"/>
      </w:r>
    </w:p>
    <w:p w:rsidR="007138E2" w:rsidRDefault="004757AA" w:rsidP="00134E8B">
      <w:pPr>
        <w:pStyle w:val="Heading1"/>
        <w:tabs>
          <w:tab w:val="left" w:pos="284"/>
          <w:tab w:val="left" w:pos="567"/>
        </w:tabs>
        <w:spacing w:before="0" w:after="0"/>
        <w:rPr>
          <w:rFonts w:ascii="Verdana" w:eastAsia="Arial" w:hAnsi="Verdana"/>
          <w:sz w:val="20"/>
          <w:szCs w:val="20"/>
        </w:rPr>
      </w:pPr>
      <w:bookmarkStart w:id="9" w:name="_Toc280624181"/>
      <w:bookmarkStart w:id="10" w:name="_Toc280624182"/>
      <w:r w:rsidRPr="007138E2">
        <w:rPr>
          <w:rFonts w:ascii="Verdana" w:eastAsia="Arial" w:hAnsi="Verdana"/>
          <w:sz w:val="20"/>
          <w:szCs w:val="20"/>
        </w:rPr>
        <w:lastRenderedPageBreak/>
        <w:t>VAPAAEHTOISEN POLKU</w:t>
      </w:r>
    </w:p>
    <w:p w:rsidR="004757AA" w:rsidRPr="007138E2" w:rsidRDefault="004757AA" w:rsidP="00134E8B">
      <w:pPr>
        <w:pStyle w:val="Heading1"/>
        <w:tabs>
          <w:tab w:val="left" w:pos="284"/>
          <w:tab w:val="left" w:pos="567"/>
        </w:tabs>
        <w:spacing w:before="0" w:after="0"/>
        <w:rPr>
          <w:rFonts w:ascii="Verdana" w:eastAsia="Arial" w:hAnsi="Verdana"/>
          <w:sz w:val="20"/>
          <w:szCs w:val="20"/>
        </w:rPr>
      </w:pPr>
      <w:r w:rsidRPr="007138E2">
        <w:rPr>
          <w:rFonts w:ascii="Verdana" w:eastAsia="Arial" w:hAnsi="Verdana"/>
          <w:sz w:val="20"/>
          <w:szCs w:val="20"/>
        </w:rPr>
        <w:t xml:space="preserve"> </w:t>
      </w:r>
    </w:p>
    <w:p w:rsidR="004757AA" w:rsidRPr="007138E2" w:rsidRDefault="004757AA" w:rsidP="00134E8B">
      <w:pPr>
        <w:pStyle w:val="Heading1"/>
        <w:tabs>
          <w:tab w:val="left" w:pos="284"/>
          <w:tab w:val="left" w:pos="567"/>
        </w:tabs>
        <w:spacing w:before="0" w:after="0"/>
        <w:rPr>
          <w:rFonts w:ascii="Verdana" w:eastAsia="Arial" w:hAnsi="Verdana"/>
          <w:b w:val="0"/>
          <w:sz w:val="20"/>
          <w:szCs w:val="20"/>
        </w:rPr>
      </w:pPr>
      <w:r w:rsidRPr="007138E2">
        <w:rPr>
          <w:rFonts w:ascii="Verdana" w:eastAsia="Arial" w:hAnsi="Verdana"/>
          <w:b w:val="0"/>
          <w:sz w:val="20"/>
          <w:szCs w:val="20"/>
        </w:rPr>
        <w:t xml:space="preserve">Vapaaehtoisen polku kuvaa uuden toimijan vaiheita järjestössämme. Polun kulkeminen saattaa kestää muutaman tunnin tai vuosia. Polun voi kulkea useaan kertaan ja siksi polun askeleet eivät aina seuraa kronologisesti toisiaan. Tärkeää on kuitenkin, että kaikki askeleet toteutuvat jokaisen vapaaehtoisen kohdalla! </w:t>
      </w:r>
    </w:p>
    <w:p w:rsidR="004757AA" w:rsidRPr="007138E2" w:rsidRDefault="004757AA" w:rsidP="00134E8B">
      <w:pPr>
        <w:tabs>
          <w:tab w:val="left" w:pos="284"/>
          <w:tab w:val="left" w:pos="567"/>
        </w:tabs>
        <w:rPr>
          <w:rFonts w:ascii="Verdana" w:hAnsi="Verdana"/>
          <w:sz w:val="20"/>
          <w:szCs w:val="20"/>
        </w:rPr>
      </w:pPr>
    </w:p>
    <w:p w:rsidR="004757AA" w:rsidRPr="007138E2" w:rsidRDefault="004757AA" w:rsidP="00134E8B">
      <w:pPr>
        <w:tabs>
          <w:tab w:val="left" w:pos="284"/>
          <w:tab w:val="left" w:pos="567"/>
        </w:tabs>
        <w:rPr>
          <w:rFonts w:ascii="Verdana" w:hAnsi="Verdana"/>
          <w:sz w:val="20"/>
          <w:szCs w:val="20"/>
        </w:rPr>
      </w:pPr>
      <w:r w:rsidRPr="007138E2">
        <w:rPr>
          <w:rFonts w:ascii="Verdana" w:eastAsia="Arial" w:hAnsi="Verdana"/>
          <w:color w:val="auto"/>
          <w:sz w:val="20"/>
          <w:szCs w:val="20"/>
        </w:rPr>
        <w:t>Osastot vastaavat Punaisen Ristin vapaaehtoistoiminnasta omalla alueellaan. Siksi vapaaehtoi</w:t>
      </w:r>
      <w:r w:rsidRPr="007138E2">
        <w:rPr>
          <w:rFonts w:ascii="Verdana" w:eastAsia="Arial" w:hAnsi="Verdana"/>
          <w:color w:val="auto"/>
          <w:sz w:val="20"/>
          <w:szCs w:val="20"/>
        </w:rPr>
        <w:t>s</w:t>
      </w:r>
      <w:r w:rsidRPr="007138E2">
        <w:rPr>
          <w:rFonts w:ascii="Verdana" w:eastAsia="Arial" w:hAnsi="Verdana"/>
          <w:color w:val="auto"/>
          <w:sz w:val="20"/>
          <w:szCs w:val="20"/>
        </w:rPr>
        <w:t>ten käytännön ohjaus tapahtuu pitkälti osastojen toimesta. Kaikkien vapaaehtoisten lähituesta huolehditaan osastossa. Piirien tehtävänä on tukea osastojen hallituksia toiminnan organisoi</w:t>
      </w:r>
      <w:r w:rsidRPr="007138E2">
        <w:rPr>
          <w:rFonts w:ascii="Verdana" w:eastAsia="Arial" w:hAnsi="Verdana"/>
          <w:color w:val="auto"/>
          <w:sz w:val="20"/>
          <w:szCs w:val="20"/>
        </w:rPr>
        <w:t>n</w:t>
      </w:r>
      <w:r w:rsidRPr="007138E2">
        <w:rPr>
          <w:rFonts w:ascii="Verdana" w:eastAsia="Arial" w:hAnsi="Verdana"/>
          <w:color w:val="auto"/>
          <w:sz w:val="20"/>
          <w:szCs w:val="20"/>
        </w:rPr>
        <w:t>nissa ja kehittämisessä sekä vastuuhenkilöitä toimintamuotojen toteuttamisessa. Keskustoimi</w:t>
      </w:r>
      <w:r w:rsidRPr="007138E2">
        <w:rPr>
          <w:rFonts w:ascii="Verdana" w:eastAsia="Arial" w:hAnsi="Verdana"/>
          <w:color w:val="auto"/>
          <w:sz w:val="20"/>
          <w:szCs w:val="20"/>
        </w:rPr>
        <w:t>s</w:t>
      </w:r>
      <w:r w:rsidRPr="007138E2">
        <w:rPr>
          <w:rFonts w:ascii="Verdana" w:eastAsia="Arial" w:hAnsi="Verdana"/>
          <w:color w:val="auto"/>
          <w:sz w:val="20"/>
          <w:szCs w:val="20"/>
        </w:rPr>
        <w:t xml:space="preserve">to tukee piirejä lähituen järjestämisessä. </w:t>
      </w:r>
    </w:p>
    <w:p w:rsidR="004757AA" w:rsidRPr="007138E2" w:rsidRDefault="004757AA" w:rsidP="00134E8B">
      <w:pPr>
        <w:tabs>
          <w:tab w:val="left" w:pos="284"/>
          <w:tab w:val="left" w:pos="567"/>
        </w:tabs>
        <w:rPr>
          <w:rFonts w:ascii="Verdana" w:hAnsi="Verdana"/>
          <w:sz w:val="20"/>
          <w:szCs w:val="20"/>
        </w:rPr>
      </w:pPr>
    </w:p>
    <w:p w:rsidR="004757AA" w:rsidRPr="007138E2" w:rsidRDefault="004757AA" w:rsidP="00134E8B">
      <w:pPr>
        <w:tabs>
          <w:tab w:val="left" w:pos="284"/>
          <w:tab w:val="left" w:pos="567"/>
        </w:tabs>
        <w:rPr>
          <w:rFonts w:ascii="Verdana" w:hAnsi="Verdana"/>
          <w:sz w:val="20"/>
          <w:szCs w:val="20"/>
        </w:rPr>
      </w:pPr>
      <w:r w:rsidRPr="007138E2">
        <w:rPr>
          <w:rFonts w:ascii="Verdana" w:eastAsia="Arial" w:hAnsi="Verdana"/>
          <w:color w:val="auto"/>
          <w:sz w:val="20"/>
          <w:szCs w:val="20"/>
        </w:rPr>
        <w:t>Vapaaehtoisen polkua toteutetaan kaikessa Suomen Punaisen Ristin vapaaehtoistoiminnassa, myös erilaisissa vapaaehtoistoimintaa järjestävissä yksiköissä, kuten nuorten turvatalot, Kontit, vastaanottokeskukset ja Veripalvelu.</w:t>
      </w:r>
    </w:p>
    <w:p w:rsidR="004757AA" w:rsidRPr="007138E2" w:rsidRDefault="004757AA" w:rsidP="00134E8B">
      <w:pPr>
        <w:tabs>
          <w:tab w:val="left" w:pos="284"/>
          <w:tab w:val="left" w:pos="567"/>
        </w:tabs>
        <w:rPr>
          <w:rFonts w:ascii="Verdana" w:hAnsi="Verdana"/>
          <w:sz w:val="20"/>
          <w:szCs w:val="20"/>
        </w:rPr>
      </w:pPr>
    </w:p>
    <w:p w:rsidR="004757AA" w:rsidRDefault="004757AA" w:rsidP="00883762">
      <w:pPr>
        <w:tabs>
          <w:tab w:val="left" w:pos="284"/>
          <w:tab w:val="left" w:pos="567"/>
        </w:tabs>
        <w:rPr>
          <w:rFonts w:ascii="Verdana" w:eastAsia="Arial" w:hAnsi="Verdana"/>
          <w:color w:val="auto"/>
          <w:sz w:val="20"/>
          <w:szCs w:val="20"/>
        </w:rPr>
      </w:pPr>
      <w:r w:rsidRPr="007138E2">
        <w:rPr>
          <w:rFonts w:ascii="Verdana" w:eastAsia="Arial" w:hAnsi="Verdana"/>
          <w:color w:val="auto"/>
          <w:sz w:val="20"/>
          <w:szCs w:val="20"/>
        </w:rPr>
        <w:t>Tämä opas on tarkoitettu työntekijöille. Vapaaehtoisen polusta on osastoille tarkoitettu oma a</w:t>
      </w:r>
      <w:r w:rsidRPr="007138E2">
        <w:rPr>
          <w:rFonts w:ascii="Verdana" w:eastAsia="Arial" w:hAnsi="Verdana"/>
          <w:color w:val="auto"/>
          <w:sz w:val="20"/>
          <w:szCs w:val="20"/>
        </w:rPr>
        <w:t>i</w:t>
      </w:r>
      <w:r w:rsidRPr="007138E2">
        <w:rPr>
          <w:rFonts w:ascii="Verdana" w:eastAsia="Arial" w:hAnsi="Verdana"/>
          <w:color w:val="auto"/>
          <w:sz w:val="20"/>
          <w:szCs w:val="20"/>
        </w:rPr>
        <w:t xml:space="preserve">neisto. </w:t>
      </w:r>
    </w:p>
    <w:p w:rsidR="00883762" w:rsidRPr="00883762" w:rsidRDefault="00883762" w:rsidP="00883762">
      <w:pPr>
        <w:tabs>
          <w:tab w:val="left" w:pos="284"/>
          <w:tab w:val="left" w:pos="567"/>
        </w:tabs>
        <w:rPr>
          <w:rFonts w:ascii="Verdana" w:eastAsia="Arial" w:hAnsi="Verdana"/>
          <w:color w:val="auto"/>
          <w:sz w:val="20"/>
          <w:szCs w:val="20"/>
        </w:rPr>
      </w:pPr>
    </w:p>
    <w:p w:rsidR="004757AA" w:rsidRPr="00AA795F" w:rsidRDefault="007D23A9" w:rsidP="00134E8B">
      <w:pPr>
        <w:pStyle w:val="Heading1"/>
        <w:tabs>
          <w:tab w:val="left" w:pos="284"/>
          <w:tab w:val="left" w:pos="567"/>
        </w:tabs>
        <w:spacing w:before="0" w:after="0"/>
        <w:rPr>
          <w:rFonts w:ascii="Verdana" w:eastAsia="Arial" w:hAnsi="Verdana"/>
          <w:sz w:val="24"/>
          <w:szCs w:val="24"/>
        </w:rPr>
      </w:pPr>
      <w:r w:rsidRPr="007D23A9">
        <w:rPr>
          <w:rFonts w:ascii="Verdana" w:eastAsia="Arial" w:hAnsi="Verdana"/>
          <w:b w:val="0"/>
          <w:noProof/>
          <w:sz w:val="20"/>
          <w:szCs w:val="20"/>
          <w:lang w:val="en-US" w:eastAsia="en-US"/>
        </w:rPr>
        <w:drawing>
          <wp:inline distT="0" distB="0" distL="0" distR="0">
            <wp:extent cx="6166883" cy="3848986"/>
            <wp:effectExtent l="0" t="0" r="5317" b="0"/>
            <wp:docPr id="4"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66113" cy="5411787"/>
                      <a:chOff x="520700" y="1071563"/>
                      <a:chExt cx="8266113" cy="5411787"/>
                    </a:xfrm>
                  </a:grpSpPr>
                  <a:sp>
                    <a:nvSpPr>
                      <a:cNvPr id="4098" name="TextBox 3"/>
                      <a:cNvSpPr txBox="1">
                        <a:spLocks noChangeArrowheads="1"/>
                      </a:cNvSpPr>
                    </a:nvSpPr>
                    <a:spPr bwMode="auto">
                      <a:xfrm>
                        <a:off x="857250" y="2246313"/>
                        <a:ext cx="1571625" cy="3016250"/>
                      </a:xfrm>
                      <a:prstGeom prst="rect">
                        <a:avLst/>
                      </a:prstGeom>
                      <a:noFill/>
                      <a:ln w="9525">
                        <a:noFill/>
                        <a:miter lim="800000"/>
                        <a:headEnd/>
                        <a:tailEnd/>
                      </a:ln>
                    </a:spPr>
                    <a:txSp>
                      <a:txBody>
                        <a:bodyPr>
                          <a:spAutoFit/>
                        </a:bodyPr>
                        <a:lstStyle>
                          <a:defPPr>
                            <a:defRPr lang="fi-FI"/>
                          </a:defPPr>
                          <a:lvl1pPr algn="l" rtl="0" fontAlgn="base">
                            <a:spcBef>
                              <a:spcPct val="0"/>
                            </a:spcBef>
                            <a:spcAft>
                              <a:spcPct val="0"/>
                            </a:spcAft>
                            <a:defRPr sz="2500" kern="1200">
                              <a:solidFill>
                                <a:schemeClr val="tx1"/>
                              </a:solidFill>
                              <a:latin typeface="Times New Roman" pitchFamily="18" charset="0"/>
                              <a:ea typeface="+mn-ea"/>
                              <a:cs typeface="+mn-cs"/>
                            </a:defRPr>
                          </a:lvl1pPr>
                          <a:lvl2pPr marL="457200" algn="l" rtl="0" fontAlgn="base">
                            <a:spcBef>
                              <a:spcPct val="0"/>
                            </a:spcBef>
                            <a:spcAft>
                              <a:spcPct val="0"/>
                            </a:spcAft>
                            <a:defRPr sz="2500" kern="1200">
                              <a:solidFill>
                                <a:schemeClr val="tx1"/>
                              </a:solidFill>
                              <a:latin typeface="Times New Roman" pitchFamily="18" charset="0"/>
                              <a:ea typeface="+mn-ea"/>
                              <a:cs typeface="+mn-cs"/>
                            </a:defRPr>
                          </a:lvl2pPr>
                          <a:lvl3pPr marL="914400" algn="l" rtl="0" fontAlgn="base">
                            <a:spcBef>
                              <a:spcPct val="0"/>
                            </a:spcBef>
                            <a:spcAft>
                              <a:spcPct val="0"/>
                            </a:spcAft>
                            <a:defRPr sz="2500" kern="1200">
                              <a:solidFill>
                                <a:schemeClr val="tx1"/>
                              </a:solidFill>
                              <a:latin typeface="Times New Roman" pitchFamily="18" charset="0"/>
                              <a:ea typeface="+mn-ea"/>
                              <a:cs typeface="+mn-cs"/>
                            </a:defRPr>
                          </a:lvl3pPr>
                          <a:lvl4pPr marL="1371600" algn="l" rtl="0" fontAlgn="base">
                            <a:spcBef>
                              <a:spcPct val="0"/>
                            </a:spcBef>
                            <a:spcAft>
                              <a:spcPct val="0"/>
                            </a:spcAft>
                            <a:defRPr sz="2500" kern="1200">
                              <a:solidFill>
                                <a:schemeClr val="tx1"/>
                              </a:solidFill>
                              <a:latin typeface="Times New Roman" pitchFamily="18" charset="0"/>
                              <a:ea typeface="+mn-ea"/>
                              <a:cs typeface="+mn-cs"/>
                            </a:defRPr>
                          </a:lvl4pPr>
                          <a:lvl5pPr marL="1828800" algn="l" rtl="0" fontAlgn="base">
                            <a:spcBef>
                              <a:spcPct val="0"/>
                            </a:spcBef>
                            <a:spcAft>
                              <a:spcPct val="0"/>
                            </a:spcAft>
                            <a:defRPr sz="2500" kern="1200">
                              <a:solidFill>
                                <a:schemeClr val="tx1"/>
                              </a:solidFill>
                              <a:latin typeface="Times New Roman" pitchFamily="18" charset="0"/>
                              <a:ea typeface="+mn-ea"/>
                              <a:cs typeface="+mn-cs"/>
                            </a:defRPr>
                          </a:lvl5pPr>
                          <a:lvl6pPr marL="2286000" algn="l" defTabSz="914400" rtl="0" eaLnBrk="1" latinLnBrk="0" hangingPunct="1">
                            <a:defRPr sz="2500" kern="1200">
                              <a:solidFill>
                                <a:schemeClr val="tx1"/>
                              </a:solidFill>
                              <a:latin typeface="Times New Roman" pitchFamily="18" charset="0"/>
                              <a:ea typeface="+mn-ea"/>
                              <a:cs typeface="+mn-cs"/>
                            </a:defRPr>
                          </a:lvl6pPr>
                          <a:lvl7pPr marL="2743200" algn="l" defTabSz="914400" rtl="0" eaLnBrk="1" latinLnBrk="0" hangingPunct="1">
                            <a:defRPr sz="2500" kern="1200">
                              <a:solidFill>
                                <a:schemeClr val="tx1"/>
                              </a:solidFill>
                              <a:latin typeface="Times New Roman" pitchFamily="18" charset="0"/>
                              <a:ea typeface="+mn-ea"/>
                              <a:cs typeface="+mn-cs"/>
                            </a:defRPr>
                          </a:lvl7pPr>
                          <a:lvl8pPr marL="3200400" algn="l" defTabSz="914400" rtl="0" eaLnBrk="1" latinLnBrk="0" hangingPunct="1">
                            <a:defRPr sz="2500" kern="1200">
                              <a:solidFill>
                                <a:schemeClr val="tx1"/>
                              </a:solidFill>
                              <a:latin typeface="Times New Roman" pitchFamily="18" charset="0"/>
                              <a:ea typeface="+mn-ea"/>
                              <a:cs typeface="+mn-cs"/>
                            </a:defRPr>
                          </a:lvl8pPr>
                          <a:lvl9pPr marL="3657600" algn="l" defTabSz="914400" rtl="0" eaLnBrk="1" latinLnBrk="0" hangingPunct="1">
                            <a:defRPr sz="2500" kern="1200">
                              <a:solidFill>
                                <a:schemeClr val="tx1"/>
                              </a:solidFill>
                              <a:latin typeface="Times New Roman" pitchFamily="18" charset="0"/>
                              <a:ea typeface="+mn-ea"/>
                              <a:cs typeface="+mn-cs"/>
                            </a:defRPr>
                          </a:lvl9pPr>
                        </a:lstStyle>
                        <a:p>
                          <a:r>
                            <a:rPr lang="fi-FI" sz="1000" b="1">
                              <a:latin typeface="Verdana" pitchFamily="34" charset="0"/>
                            </a:rPr>
                            <a:t>Otetaan vastaan,</a:t>
                          </a:r>
                        </a:p>
                        <a:p>
                          <a:r>
                            <a:rPr lang="fi-FI" sz="1000" b="1">
                              <a:latin typeface="Verdana" pitchFamily="34" charset="0"/>
                            </a:rPr>
                            <a:t>esitellään toimintaa </a:t>
                          </a:r>
                          <a:endParaRPr lang="en-US" sz="1000" b="1">
                            <a:latin typeface="Verdana" pitchFamily="34" charset="0"/>
                          </a:endParaRPr>
                        </a:p>
                        <a:p>
                          <a:r>
                            <a:rPr lang="fi-FI" sz="1000">
                              <a:latin typeface="Verdana" pitchFamily="34" charset="0"/>
                            </a:rPr>
                            <a:t>Alueellinen perehdytys ja info</a:t>
                          </a:r>
                        </a:p>
                        <a:p>
                          <a:endParaRPr lang="en-US" sz="1000">
                            <a:latin typeface="Verdana" pitchFamily="34" charset="0"/>
                          </a:endParaRPr>
                        </a:p>
                        <a:p>
                          <a:endParaRPr lang="fi-FI" sz="1000" b="1">
                            <a:latin typeface="Verdana" pitchFamily="34" charset="0"/>
                          </a:endParaRPr>
                        </a:p>
                        <a:p>
                          <a:endParaRPr lang="fi-FI" sz="1000" b="1">
                            <a:latin typeface="Verdana" pitchFamily="34" charset="0"/>
                          </a:endParaRPr>
                        </a:p>
                        <a:p>
                          <a:r>
                            <a:rPr lang="fi-FI" sz="1000" b="1">
                              <a:latin typeface="Verdana" pitchFamily="34" charset="0"/>
                            </a:rPr>
                            <a:t>Kiinnostuu ja ottaa yhteyttä Punaiseen Ristiin</a:t>
                          </a:r>
                          <a:endParaRPr lang="en-US" sz="1000" b="1">
                            <a:latin typeface="Verdana" pitchFamily="34" charset="0"/>
                          </a:endParaRPr>
                        </a:p>
                        <a:p>
                          <a:endParaRPr lang="fi-FI" sz="1000" b="1">
                            <a:latin typeface="Verdana" pitchFamily="34" charset="0"/>
                          </a:endParaRPr>
                        </a:p>
                        <a:p>
                          <a:endParaRPr lang="fi-FI" sz="1000" b="1">
                            <a:latin typeface="Verdana" pitchFamily="34" charset="0"/>
                          </a:endParaRPr>
                        </a:p>
                        <a:p>
                          <a:endParaRPr lang="fi-FI" sz="1000" b="1">
                            <a:latin typeface="Verdana" pitchFamily="34" charset="0"/>
                          </a:endParaRPr>
                        </a:p>
                        <a:p>
                          <a:r>
                            <a:rPr lang="fi-FI" sz="1000" b="1">
                              <a:latin typeface="Verdana" pitchFamily="34" charset="0"/>
                            </a:rPr>
                            <a:t>Saa tietoa Punaisesta Rististä</a:t>
                          </a:r>
                          <a:endParaRPr lang="en-US" sz="1000" b="1">
                            <a:latin typeface="Verdana" pitchFamily="34" charset="0"/>
                          </a:endParaRPr>
                        </a:p>
                        <a:p>
                          <a:r>
                            <a:rPr lang="fi-FI" sz="1000">
                              <a:latin typeface="Verdana" pitchFamily="34" charset="0"/>
                            </a:rPr>
                            <a:t> </a:t>
                          </a:r>
                          <a:endParaRPr lang="en-US" sz="1000">
                            <a:latin typeface="Verdana" pitchFamily="34" charset="0"/>
                          </a:endParaRPr>
                        </a:p>
                        <a:p>
                          <a:r>
                            <a:rPr lang="fi-FI" sz="1000">
                              <a:latin typeface="Verdana" pitchFamily="34" charset="0"/>
                            </a:rPr>
                            <a:t> </a:t>
                          </a:r>
                          <a:endParaRPr lang="en-US" sz="1000">
                            <a:latin typeface="Verdana" pitchFamily="34" charset="0"/>
                          </a:endParaRPr>
                        </a:p>
                        <a:p>
                          <a:endParaRPr lang="en-US" sz="1000">
                            <a:latin typeface="Verdana" pitchFamily="34" charset="0"/>
                          </a:endParaRPr>
                        </a:p>
                      </a:txBody>
                      <a:useSpRect/>
                    </a:txSp>
                  </a:sp>
                  <a:sp>
                    <a:nvSpPr>
                      <a:cNvPr id="4099" name="Rectangle 4"/>
                      <a:cNvSpPr>
                        <a:spLocks noChangeArrowheads="1"/>
                      </a:cNvSpPr>
                    </a:nvSpPr>
                    <a:spPr bwMode="auto">
                      <a:xfrm rot="16200000">
                        <a:off x="-883444" y="3172619"/>
                        <a:ext cx="3070225" cy="261938"/>
                      </a:xfrm>
                      <a:prstGeom prst="rect">
                        <a:avLst/>
                      </a:prstGeom>
                      <a:noFill/>
                      <a:ln w="9525">
                        <a:noFill/>
                        <a:miter lim="800000"/>
                        <a:headEnd/>
                        <a:tailEnd/>
                      </a:ln>
                    </a:spPr>
                    <a:txSp>
                      <a:txBody>
                        <a:bodyPr>
                          <a:spAutoFit/>
                        </a:bodyPr>
                        <a:lstStyle>
                          <a:defPPr>
                            <a:defRPr lang="fi-FI"/>
                          </a:defPPr>
                          <a:lvl1pPr algn="l" rtl="0" fontAlgn="base">
                            <a:spcBef>
                              <a:spcPct val="0"/>
                            </a:spcBef>
                            <a:spcAft>
                              <a:spcPct val="0"/>
                            </a:spcAft>
                            <a:defRPr sz="2500" kern="1200">
                              <a:solidFill>
                                <a:schemeClr val="tx1"/>
                              </a:solidFill>
                              <a:latin typeface="Times New Roman" pitchFamily="18" charset="0"/>
                              <a:ea typeface="+mn-ea"/>
                              <a:cs typeface="+mn-cs"/>
                            </a:defRPr>
                          </a:lvl1pPr>
                          <a:lvl2pPr marL="457200" algn="l" rtl="0" fontAlgn="base">
                            <a:spcBef>
                              <a:spcPct val="0"/>
                            </a:spcBef>
                            <a:spcAft>
                              <a:spcPct val="0"/>
                            </a:spcAft>
                            <a:defRPr sz="2500" kern="1200">
                              <a:solidFill>
                                <a:schemeClr val="tx1"/>
                              </a:solidFill>
                              <a:latin typeface="Times New Roman" pitchFamily="18" charset="0"/>
                              <a:ea typeface="+mn-ea"/>
                              <a:cs typeface="+mn-cs"/>
                            </a:defRPr>
                          </a:lvl2pPr>
                          <a:lvl3pPr marL="914400" algn="l" rtl="0" fontAlgn="base">
                            <a:spcBef>
                              <a:spcPct val="0"/>
                            </a:spcBef>
                            <a:spcAft>
                              <a:spcPct val="0"/>
                            </a:spcAft>
                            <a:defRPr sz="2500" kern="1200">
                              <a:solidFill>
                                <a:schemeClr val="tx1"/>
                              </a:solidFill>
                              <a:latin typeface="Times New Roman" pitchFamily="18" charset="0"/>
                              <a:ea typeface="+mn-ea"/>
                              <a:cs typeface="+mn-cs"/>
                            </a:defRPr>
                          </a:lvl3pPr>
                          <a:lvl4pPr marL="1371600" algn="l" rtl="0" fontAlgn="base">
                            <a:spcBef>
                              <a:spcPct val="0"/>
                            </a:spcBef>
                            <a:spcAft>
                              <a:spcPct val="0"/>
                            </a:spcAft>
                            <a:defRPr sz="2500" kern="1200">
                              <a:solidFill>
                                <a:schemeClr val="tx1"/>
                              </a:solidFill>
                              <a:latin typeface="Times New Roman" pitchFamily="18" charset="0"/>
                              <a:ea typeface="+mn-ea"/>
                              <a:cs typeface="+mn-cs"/>
                            </a:defRPr>
                          </a:lvl4pPr>
                          <a:lvl5pPr marL="1828800" algn="l" rtl="0" fontAlgn="base">
                            <a:spcBef>
                              <a:spcPct val="0"/>
                            </a:spcBef>
                            <a:spcAft>
                              <a:spcPct val="0"/>
                            </a:spcAft>
                            <a:defRPr sz="2500" kern="1200">
                              <a:solidFill>
                                <a:schemeClr val="tx1"/>
                              </a:solidFill>
                              <a:latin typeface="Times New Roman" pitchFamily="18" charset="0"/>
                              <a:ea typeface="+mn-ea"/>
                              <a:cs typeface="+mn-cs"/>
                            </a:defRPr>
                          </a:lvl5pPr>
                          <a:lvl6pPr marL="2286000" algn="l" defTabSz="914400" rtl="0" eaLnBrk="1" latinLnBrk="0" hangingPunct="1">
                            <a:defRPr sz="2500" kern="1200">
                              <a:solidFill>
                                <a:schemeClr val="tx1"/>
                              </a:solidFill>
                              <a:latin typeface="Times New Roman" pitchFamily="18" charset="0"/>
                              <a:ea typeface="+mn-ea"/>
                              <a:cs typeface="+mn-cs"/>
                            </a:defRPr>
                          </a:lvl6pPr>
                          <a:lvl7pPr marL="2743200" algn="l" defTabSz="914400" rtl="0" eaLnBrk="1" latinLnBrk="0" hangingPunct="1">
                            <a:defRPr sz="2500" kern="1200">
                              <a:solidFill>
                                <a:schemeClr val="tx1"/>
                              </a:solidFill>
                              <a:latin typeface="Times New Roman" pitchFamily="18" charset="0"/>
                              <a:ea typeface="+mn-ea"/>
                              <a:cs typeface="+mn-cs"/>
                            </a:defRPr>
                          </a:lvl7pPr>
                          <a:lvl8pPr marL="3200400" algn="l" defTabSz="914400" rtl="0" eaLnBrk="1" latinLnBrk="0" hangingPunct="1">
                            <a:defRPr sz="2500" kern="1200">
                              <a:solidFill>
                                <a:schemeClr val="tx1"/>
                              </a:solidFill>
                              <a:latin typeface="Times New Roman" pitchFamily="18" charset="0"/>
                              <a:ea typeface="+mn-ea"/>
                              <a:cs typeface="+mn-cs"/>
                            </a:defRPr>
                          </a:lvl8pPr>
                          <a:lvl9pPr marL="3657600" algn="l" defTabSz="914400" rtl="0" eaLnBrk="1" latinLnBrk="0" hangingPunct="1">
                            <a:defRPr sz="2500" kern="1200">
                              <a:solidFill>
                                <a:schemeClr val="tx1"/>
                              </a:solidFill>
                              <a:latin typeface="Times New Roman" pitchFamily="18" charset="0"/>
                              <a:ea typeface="+mn-ea"/>
                              <a:cs typeface="+mn-cs"/>
                            </a:defRPr>
                          </a:lvl9pPr>
                        </a:lstStyle>
                        <a:p>
                          <a:r>
                            <a:rPr lang="fi-FI" sz="1100" b="1">
                              <a:solidFill>
                                <a:srgbClr val="000000"/>
                              </a:solidFill>
                              <a:latin typeface="Verdana" pitchFamily="34" charset="0"/>
                            </a:rPr>
                            <a:t>Kiinnostus ja yhteydenotto</a:t>
                          </a:r>
                          <a:endParaRPr lang="en-US" sz="1100">
                            <a:solidFill>
                              <a:srgbClr val="000000"/>
                            </a:solidFill>
                            <a:latin typeface="Verdana" pitchFamily="34" charset="0"/>
                          </a:endParaRPr>
                        </a:p>
                      </a:txBody>
                      <a:useSpRect/>
                    </a:txSp>
                  </a:sp>
                  <a:sp>
                    <a:nvSpPr>
                      <a:cNvPr id="4100" name="TextBox 9"/>
                      <a:cNvSpPr txBox="1">
                        <a:spLocks noChangeArrowheads="1"/>
                      </a:cNvSpPr>
                    </a:nvSpPr>
                    <a:spPr bwMode="auto">
                      <a:xfrm>
                        <a:off x="5214938" y="1968500"/>
                        <a:ext cx="1571625" cy="4400550"/>
                      </a:xfrm>
                      <a:prstGeom prst="rect">
                        <a:avLst/>
                      </a:prstGeom>
                      <a:noFill/>
                      <a:ln w="9525">
                        <a:noFill/>
                        <a:miter lim="800000"/>
                        <a:headEnd/>
                        <a:tailEnd/>
                      </a:ln>
                    </a:spPr>
                    <a:txSp>
                      <a:txBody>
                        <a:bodyPr>
                          <a:spAutoFit/>
                        </a:bodyPr>
                        <a:lstStyle>
                          <a:defPPr>
                            <a:defRPr lang="fi-FI"/>
                          </a:defPPr>
                          <a:lvl1pPr algn="l" rtl="0" fontAlgn="base">
                            <a:spcBef>
                              <a:spcPct val="0"/>
                            </a:spcBef>
                            <a:spcAft>
                              <a:spcPct val="0"/>
                            </a:spcAft>
                            <a:defRPr sz="2500" kern="1200">
                              <a:solidFill>
                                <a:schemeClr val="tx1"/>
                              </a:solidFill>
                              <a:latin typeface="Times New Roman" pitchFamily="18" charset="0"/>
                              <a:ea typeface="+mn-ea"/>
                              <a:cs typeface="+mn-cs"/>
                            </a:defRPr>
                          </a:lvl1pPr>
                          <a:lvl2pPr marL="457200" algn="l" rtl="0" fontAlgn="base">
                            <a:spcBef>
                              <a:spcPct val="0"/>
                            </a:spcBef>
                            <a:spcAft>
                              <a:spcPct val="0"/>
                            </a:spcAft>
                            <a:defRPr sz="2500" kern="1200">
                              <a:solidFill>
                                <a:schemeClr val="tx1"/>
                              </a:solidFill>
                              <a:latin typeface="Times New Roman" pitchFamily="18" charset="0"/>
                              <a:ea typeface="+mn-ea"/>
                              <a:cs typeface="+mn-cs"/>
                            </a:defRPr>
                          </a:lvl2pPr>
                          <a:lvl3pPr marL="914400" algn="l" rtl="0" fontAlgn="base">
                            <a:spcBef>
                              <a:spcPct val="0"/>
                            </a:spcBef>
                            <a:spcAft>
                              <a:spcPct val="0"/>
                            </a:spcAft>
                            <a:defRPr sz="2500" kern="1200">
                              <a:solidFill>
                                <a:schemeClr val="tx1"/>
                              </a:solidFill>
                              <a:latin typeface="Times New Roman" pitchFamily="18" charset="0"/>
                              <a:ea typeface="+mn-ea"/>
                              <a:cs typeface="+mn-cs"/>
                            </a:defRPr>
                          </a:lvl3pPr>
                          <a:lvl4pPr marL="1371600" algn="l" rtl="0" fontAlgn="base">
                            <a:spcBef>
                              <a:spcPct val="0"/>
                            </a:spcBef>
                            <a:spcAft>
                              <a:spcPct val="0"/>
                            </a:spcAft>
                            <a:defRPr sz="2500" kern="1200">
                              <a:solidFill>
                                <a:schemeClr val="tx1"/>
                              </a:solidFill>
                              <a:latin typeface="Times New Roman" pitchFamily="18" charset="0"/>
                              <a:ea typeface="+mn-ea"/>
                              <a:cs typeface="+mn-cs"/>
                            </a:defRPr>
                          </a:lvl4pPr>
                          <a:lvl5pPr marL="1828800" algn="l" rtl="0" fontAlgn="base">
                            <a:spcBef>
                              <a:spcPct val="0"/>
                            </a:spcBef>
                            <a:spcAft>
                              <a:spcPct val="0"/>
                            </a:spcAft>
                            <a:defRPr sz="2500" kern="1200">
                              <a:solidFill>
                                <a:schemeClr val="tx1"/>
                              </a:solidFill>
                              <a:latin typeface="Times New Roman" pitchFamily="18" charset="0"/>
                              <a:ea typeface="+mn-ea"/>
                              <a:cs typeface="+mn-cs"/>
                            </a:defRPr>
                          </a:lvl5pPr>
                          <a:lvl6pPr marL="2286000" algn="l" defTabSz="914400" rtl="0" eaLnBrk="1" latinLnBrk="0" hangingPunct="1">
                            <a:defRPr sz="2500" kern="1200">
                              <a:solidFill>
                                <a:schemeClr val="tx1"/>
                              </a:solidFill>
                              <a:latin typeface="Times New Roman" pitchFamily="18" charset="0"/>
                              <a:ea typeface="+mn-ea"/>
                              <a:cs typeface="+mn-cs"/>
                            </a:defRPr>
                          </a:lvl6pPr>
                          <a:lvl7pPr marL="2743200" algn="l" defTabSz="914400" rtl="0" eaLnBrk="1" latinLnBrk="0" hangingPunct="1">
                            <a:defRPr sz="2500" kern="1200">
                              <a:solidFill>
                                <a:schemeClr val="tx1"/>
                              </a:solidFill>
                              <a:latin typeface="Times New Roman" pitchFamily="18" charset="0"/>
                              <a:ea typeface="+mn-ea"/>
                              <a:cs typeface="+mn-cs"/>
                            </a:defRPr>
                          </a:lvl7pPr>
                          <a:lvl8pPr marL="3200400" algn="l" defTabSz="914400" rtl="0" eaLnBrk="1" latinLnBrk="0" hangingPunct="1">
                            <a:defRPr sz="2500" kern="1200">
                              <a:solidFill>
                                <a:schemeClr val="tx1"/>
                              </a:solidFill>
                              <a:latin typeface="Times New Roman" pitchFamily="18" charset="0"/>
                              <a:ea typeface="+mn-ea"/>
                              <a:cs typeface="+mn-cs"/>
                            </a:defRPr>
                          </a:lvl8pPr>
                          <a:lvl9pPr marL="3657600" algn="l" defTabSz="914400" rtl="0" eaLnBrk="1" latinLnBrk="0" hangingPunct="1">
                            <a:defRPr sz="2500" kern="1200">
                              <a:solidFill>
                                <a:schemeClr val="tx1"/>
                              </a:solidFill>
                              <a:latin typeface="Times New Roman" pitchFamily="18" charset="0"/>
                              <a:ea typeface="+mn-ea"/>
                              <a:cs typeface="+mn-cs"/>
                            </a:defRPr>
                          </a:lvl9pPr>
                        </a:lstStyle>
                        <a:p>
                          <a:r>
                            <a:rPr lang="fi-FI" sz="1200">
                              <a:latin typeface="Calibri" pitchFamily="34" charset="0"/>
                            </a:rPr>
                            <a:t> </a:t>
                          </a:r>
                          <a:endParaRPr lang="en-US" sz="1200">
                            <a:latin typeface="Calibri" pitchFamily="34" charset="0"/>
                          </a:endParaRPr>
                        </a:p>
                        <a:p>
                          <a:r>
                            <a:rPr lang="fi-FI" sz="1000" b="1">
                              <a:latin typeface="Verdana" pitchFamily="34" charset="0"/>
                            </a:rPr>
                            <a:t>Saa ja antaa palautetta</a:t>
                          </a:r>
                          <a:endParaRPr lang="en-US" sz="1000" b="1">
                            <a:latin typeface="Verdana" pitchFamily="34" charset="0"/>
                          </a:endParaRPr>
                        </a:p>
                        <a:p>
                          <a:r>
                            <a:rPr lang="fi-FI" sz="1000">
                              <a:latin typeface="Verdana" pitchFamily="34" charset="0"/>
                            </a:rPr>
                            <a:t>Pääsee vaikuttamaan toimintaryhmään (hallitukseen), järjestöön, yhteisöön</a:t>
                          </a:r>
                          <a:endParaRPr lang="en-US" sz="1000">
                            <a:latin typeface="Verdana" pitchFamily="34" charset="0"/>
                          </a:endParaRPr>
                        </a:p>
                        <a:p>
                          <a:r>
                            <a:rPr lang="fi-FI" sz="1000">
                              <a:latin typeface="Verdana" pitchFamily="34" charset="0"/>
                            </a:rPr>
                            <a:t> </a:t>
                          </a:r>
                          <a:endParaRPr lang="en-US" sz="1000">
                            <a:latin typeface="Verdana" pitchFamily="34" charset="0"/>
                          </a:endParaRPr>
                        </a:p>
                        <a:p>
                          <a:endParaRPr lang="fi-FI" sz="1000" b="1">
                            <a:latin typeface="Verdana" pitchFamily="34" charset="0"/>
                          </a:endParaRPr>
                        </a:p>
                        <a:p>
                          <a:endParaRPr lang="fi-FI" sz="1000" b="1">
                            <a:latin typeface="Verdana" pitchFamily="34" charset="0"/>
                          </a:endParaRPr>
                        </a:p>
                        <a:p>
                          <a:r>
                            <a:rPr lang="fi-FI" sz="1000" b="1">
                              <a:latin typeface="Verdana" pitchFamily="34" charset="0"/>
                            </a:rPr>
                            <a:t>Saa jatkokoulutusta ja tutustuu uusiin ihmisiin</a:t>
                          </a:r>
                        </a:p>
                        <a:p>
                          <a:endParaRPr lang="en-US" sz="1000" b="1">
                            <a:latin typeface="Verdana" pitchFamily="34" charset="0"/>
                          </a:endParaRPr>
                        </a:p>
                        <a:p>
                          <a:endParaRPr lang="fi-FI" sz="1000" b="1">
                            <a:latin typeface="Verdana" pitchFamily="34" charset="0"/>
                          </a:endParaRPr>
                        </a:p>
                        <a:p>
                          <a:endParaRPr lang="fi-FI" sz="1000" b="1">
                            <a:latin typeface="Verdana" pitchFamily="34" charset="0"/>
                          </a:endParaRPr>
                        </a:p>
                        <a:p>
                          <a:r>
                            <a:rPr lang="fi-FI" sz="1000" b="1">
                              <a:latin typeface="Verdana" pitchFamily="34" charset="0"/>
                            </a:rPr>
                            <a:t>Saa ohjausta tukea ja tulee palkituksi</a:t>
                          </a:r>
                          <a:endParaRPr lang="en-US" sz="1000" b="1">
                            <a:latin typeface="Verdana" pitchFamily="34" charset="0"/>
                          </a:endParaRPr>
                        </a:p>
                        <a:p>
                          <a:endParaRPr lang="fi-FI" sz="1000" b="1">
                            <a:latin typeface="Verdana" pitchFamily="34" charset="0"/>
                          </a:endParaRPr>
                        </a:p>
                        <a:p>
                          <a:endParaRPr lang="fi-FI" sz="1000" b="1">
                            <a:latin typeface="Verdana" pitchFamily="34" charset="0"/>
                          </a:endParaRPr>
                        </a:p>
                        <a:p>
                          <a:endParaRPr lang="fi-FI" sz="1000" b="1">
                            <a:latin typeface="Verdana" pitchFamily="34" charset="0"/>
                          </a:endParaRPr>
                        </a:p>
                        <a:p>
                          <a:endParaRPr lang="fi-FI" sz="1000" b="1">
                            <a:latin typeface="Verdana" pitchFamily="34" charset="0"/>
                          </a:endParaRPr>
                        </a:p>
                        <a:p>
                          <a:r>
                            <a:rPr lang="fi-FI" sz="1000" b="1">
                              <a:latin typeface="Verdana" pitchFamily="34" charset="0"/>
                            </a:rPr>
                            <a:t>Aloittaa toiminnassa</a:t>
                          </a:r>
                          <a:endParaRPr lang="en-US" sz="1000" b="1">
                            <a:latin typeface="Verdana" pitchFamily="34" charset="0"/>
                          </a:endParaRPr>
                        </a:p>
                        <a:p>
                          <a:endParaRPr lang="en-US" sz="1000">
                            <a:latin typeface="Verdana" pitchFamily="34" charset="0"/>
                          </a:endParaRPr>
                        </a:p>
                        <a:p>
                          <a:endParaRPr lang="en-US">
                            <a:latin typeface="Calibri" pitchFamily="34" charset="0"/>
                          </a:endParaRPr>
                        </a:p>
                      </a:txBody>
                      <a:useSpRect/>
                    </a:txSp>
                  </a:sp>
                  <a:sp>
                    <a:nvSpPr>
                      <a:cNvPr id="4101" name="Rectangle 10"/>
                      <a:cNvSpPr>
                        <a:spLocks noChangeArrowheads="1"/>
                      </a:cNvSpPr>
                    </a:nvSpPr>
                    <a:spPr bwMode="auto">
                      <a:xfrm rot="16200000">
                        <a:off x="989013" y="3767138"/>
                        <a:ext cx="3429000" cy="260350"/>
                      </a:xfrm>
                      <a:prstGeom prst="rect">
                        <a:avLst/>
                      </a:prstGeom>
                      <a:noFill/>
                      <a:ln w="9525">
                        <a:noFill/>
                        <a:miter lim="800000"/>
                        <a:headEnd/>
                        <a:tailEnd/>
                      </a:ln>
                    </a:spPr>
                    <a:txSp>
                      <a:txBody>
                        <a:bodyPr>
                          <a:spAutoFit/>
                        </a:bodyPr>
                        <a:lstStyle>
                          <a:defPPr>
                            <a:defRPr lang="fi-FI"/>
                          </a:defPPr>
                          <a:lvl1pPr algn="l" rtl="0" fontAlgn="base">
                            <a:spcBef>
                              <a:spcPct val="0"/>
                            </a:spcBef>
                            <a:spcAft>
                              <a:spcPct val="0"/>
                            </a:spcAft>
                            <a:defRPr sz="2500" kern="1200">
                              <a:solidFill>
                                <a:schemeClr val="tx1"/>
                              </a:solidFill>
                              <a:latin typeface="Times New Roman" pitchFamily="18" charset="0"/>
                              <a:ea typeface="+mn-ea"/>
                              <a:cs typeface="+mn-cs"/>
                            </a:defRPr>
                          </a:lvl1pPr>
                          <a:lvl2pPr marL="457200" algn="l" rtl="0" fontAlgn="base">
                            <a:spcBef>
                              <a:spcPct val="0"/>
                            </a:spcBef>
                            <a:spcAft>
                              <a:spcPct val="0"/>
                            </a:spcAft>
                            <a:defRPr sz="2500" kern="1200">
                              <a:solidFill>
                                <a:schemeClr val="tx1"/>
                              </a:solidFill>
                              <a:latin typeface="Times New Roman" pitchFamily="18" charset="0"/>
                              <a:ea typeface="+mn-ea"/>
                              <a:cs typeface="+mn-cs"/>
                            </a:defRPr>
                          </a:lvl2pPr>
                          <a:lvl3pPr marL="914400" algn="l" rtl="0" fontAlgn="base">
                            <a:spcBef>
                              <a:spcPct val="0"/>
                            </a:spcBef>
                            <a:spcAft>
                              <a:spcPct val="0"/>
                            </a:spcAft>
                            <a:defRPr sz="2500" kern="1200">
                              <a:solidFill>
                                <a:schemeClr val="tx1"/>
                              </a:solidFill>
                              <a:latin typeface="Times New Roman" pitchFamily="18" charset="0"/>
                              <a:ea typeface="+mn-ea"/>
                              <a:cs typeface="+mn-cs"/>
                            </a:defRPr>
                          </a:lvl3pPr>
                          <a:lvl4pPr marL="1371600" algn="l" rtl="0" fontAlgn="base">
                            <a:spcBef>
                              <a:spcPct val="0"/>
                            </a:spcBef>
                            <a:spcAft>
                              <a:spcPct val="0"/>
                            </a:spcAft>
                            <a:defRPr sz="2500" kern="1200">
                              <a:solidFill>
                                <a:schemeClr val="tx1"/>
                              </a:solidFill>
                              <a:latin typeface="Times New Roman" pitchFamily="18" charset="0"/>
                              <a:ea typeface="+mn-ea"/>
                              <a:cs typeface="+mn-cs"/>
                            </a:defRPr>
                          </a:lvl4pPr>
                          <a:lvl5pPr marL="1828800" algn="l" rtl="0" fontAlgn="base">
                            <a:spcBef>
                              <a:spcPct val="0"/>
                            </a:spcBef>
                            <a:spcAft>
                              <a:spcPct val="0"/>
                            </a:spcAft>
                            <a:defRPr sz="2500" kern="1200">
                              <a:solidFill>
                                <a:schemeClr val="tx1"/>
                              </a:solidFill>
                              <a:latin typeface="Times New Roman" pitchFamily="18" charset="0"/>
                              <a:ea typeface="+mn-ea"/>
                              <a:cs typeface="+mn-cs"/>
                            </a:defRPr>
                          </a:lvl5pPr>
                          <a:lvl6pPr marL="2286000" algn="l" defTabSz="914400" rtl="0" eaLnBrk="1" latinLnBrk="0" hangingPunct="1">
                            <a:defRPr sz="2500" kern="1200">
                              <a:solidFill>
                                <a:schemeClr val="tx1"/>
                              </a:solidFill>
                              <a:latin typeface="Times New Roman" pitchFamily="18" charset="0"/>
                              <a:ea typeface="+mn-ea"/>
                              <a:cs typeface="+mn-cs"/>
                            </a:defRPr>
                          </a:lvl6pPr>
                          <a:lvl7pPr marL="2743200" algn="l" defTabSz="914400" rtl="0" eaLnBrk="1" latinLnBrk="0" hangingPunct="1">
                            <a:defRPr sz="2500" kern="1200">
                              <a:solidFill>
                                <a:schemeClr val="tx1"/>
                              </a:solidFill>
                              <a:latin typeface="Times New Roman" pitchFamily="18" charset="0"/>
                              <a:ea typeface="+mn-ea"/>
                              <a:cs typeface="+mn-cs"/>
                            </a:defRPr>
                          </a:lvl7pPr>
                          <a:lvl8pPr marL="3200400" algn="l" defTabSz="914400" rtl="0" eaLnBrk="1" latinLnBrk="0" hangingPunct="1">
                            <a:defRPr sz="2500" kern="1200">
                              <a:solidFill>
                                <a:schemeClr val="tx1"/>
                              </a:solidFill>
                              <a:latin typeface="Times New Roman" pitchFamily="18" charset="0"/>
                              <a:ea typeface="+mn-ea"/>
                              <a:cs typeface="+mn-cs"/>
                            </a:defRPr>
                          </a:lvl8pPr>
                          <a:lvl9pPr marL="3657600" algn="l" defTabSz="914400" rtl="0" eaLnBrk="1" latinLnBrk="0" hangingPunct="1">
                            <a:defRPr sz="2500" kern="1200">
                              <a:solidFill>
                                <a:schemeClr val="tx1"/>
                              </a:solidFill>
                              <a:latin typeface="Times New Roman" pitchFamily="18" charset="0"/>
                              <a:ea typeface="+mn-ea"/>
                              <a:cs typeface="+mn-cs"/>
                            </a:defRPr>
                          </a:lvl9pPr>
                        </a:lstStyle>
                        <a:p>
                          <a:r>
                            <a:rPr lang="fi-FI" sz="1100" b="1">
                              <a:solidFill>
                                <a:srgbClr val="000000"/>
                              </a:solidFill>
                              <a:latin typeface="Verdana" pitchFamily="34" charset="0"/>
                            </a:rPr>
                            <a:t>Tehtävän löytyminen ja sitoutuminen</a:t>
                          </a:r>
                          <a:endParaRPr lang="en-US" sz="1100">
                            <a:solidFill>
                              <a:srgbClr val="000000"/>
                            </a:solidFill>
                            <a:latin typeface="Verdana" pitchFamily="34" charset="0"/>
                          </a:endParaRPr>
                        </a:p>
                      </a:txBody>
                      <a:useSpRect/>
                    </a:txSp>
                  </a:sp>
                  <a:sp>
                    <a:nvSpPr>
                      <a:cNvPr id="4102" name="Rectangle 3"/>
                      <a:cNvSpPr>
                        <a:spLocks noChangeArrowheads="1"/>
                      </a:cNvSpPr>
                    </a:nvSpPr>
                    <a:spPr bwMode="auto">
                      <a:xfrm>
                        <a:off x="7286625" y="2047875"/>
                        <a:ext cx="1428750" cy="2401888"/>
                      </a:xfrm>
                      <a:prstGeom prst="rect">
                        <a:avLst/>
                      </a:prstGeom>
                      <a:noFill/>
                      <a:ln w="9525">
                        <a:noFill/>
                        <a:miter lim="800000"/>
                        <a:headEnd/>
                        <a:tailEnd/>
                      </a:ln>
                    </a:spPr>
                    <a:txSp>
                      <a:txBody>
                        <a:bodyPr anchor="ctr">
                          <a:spAutoFit/>
                        </a:bodyPr>
                        <a:lstStyle>
                          <a:defPPr>
                            <a:defRPr lang="fi-FI"/>
                          </a:defPPr>
                          <a:lvl1pPr algn="l" rtl="0" fontAlgn="base">
                            <a:spcBef>
                              <a:spcPct val="0"/>
                            </a:spcBef>
                            <a:spcAft>
                              <a:spcPct val="0"/>
                            </a:spcAft>
                            <a:defRPr sz="2500" kern="1200">
                              <a:solidFill>
                                <a:schemeClr val="tx1"/>
                              </a:solidFill>
                              <a:latin typeface="Times New Roman" pitchFamily="18" charset="0"/>
                              <a:ea typeface="+mn-ea"/>
                              <a:cs typeface="+mn-cs"/>
                            </a:defRPr>
                          </a:lvl1pPr>
                          <a:lvl2pPr marL="457200" algn="l" rtl="0" fontAlgn="base">
                            <a:spcBef>
                              <a:spcPct val="0"/>
                            </a:spcBef>
                            <a:spcAft>
                              <a:spcPct val="0"/>
                            </a:spcAft>
                            <a:defRPr sz="2500" kern="1200">
                              <a:solidFill>
                                <a:schemeClr val="tx1"/>
                              </a:solidFill>
                              <a:latin typeface="Times New Roman" pitchFamily="18" charset="0"/>
                              <a:ea typeface="+mn-ea"/>
                              <a:cs typeface="+mn-cs"/>
                            </a:defRPr>
                          </a:lvl2pPr>
                          <a:lvl3pPr marL="914400" algn="l" rtl="0" fontAlgn="base">
                            <a:spcBef>
                              <a:spcPct val="0"/>
                            </a:spcBef>
                            <a:spcAft>
                              <a:spcPct val="0"/>
                            </a:spcAft>
                            <a:defRPr sz="2500" kern="1200">
                              <a:solidFill>
                                <a:schemeClr val="tx1"/>
                              </a:solidFill>
                              <a:latin typeface="Times New Roman" pitchFamily="18" charset="0"/>
                              <a:ea typeface="+mn-ea"/>
                              <a:cs typeface="+mn-cs"/>
                            </a:defRPr>
                          </a:lvl3pPr>
                          <a:lvl4pPr marL="1371600" algn="l" rtl="0" fontAlgn="base">
                            <a:spcBef>
                              <a:spcPct val="0"/>
                            </a:spcBef>
                            <a:spcAft>
                              <a:spcPct val="0"/>
                            </a:spcAft>
                            <a:defRPr sz="2500" kern="1200">
                              <a:solidFill>
                                <a:schemeClr val="tx1"/>
                              </a:solidFill>
                              <a:latin typeface="Times New Roman" pitchFamily="18" charset="0"/>
                              <a:ea typeface="+mn-ea"/>
                              <a:cs typeface="+mn-cs"/>
                            </a:defRPr>
                          </a:lvl4pPr>
                          <a:lvl5pPr marL="1828800" algn="l" rtl="0" fontAlgn="base">
                            <a:spcBef>
                              <a:spcPct val="0"/>
                            </a:spcBef>
                            <a:spcAft>
                              <a:spcPct val="0"/>
                            </a:spcAft>
                            <a:defRPr sz="2500" kern="1200">
                              <a:solidFill>
                                <a:schemeClr val="tx1"/>
                              </a:solidFill>
                              <a:latin typeface="Times New Roman" pitchFamily="18" charset="0"/>
                              <a:ea typeface="+mn-ea"/>
                              <a:cs typeface="+mn-cs"/>
                            </a:defRPr>
                          </a:lvl5pPr>
                          <a:lvl6pPr marL="2286000" algn="l" defTabSz="914400" rtl="0" eaLnBrk="1" latinLnBrk="0" hangingPunct="1">
                            <a:defRPr sz="2500" kern="1200">
                              <a:solidFill>
                                <a:schemeClr val="tx1"/>
                              </a:solidFill>
                              <a:latin typeface="Times New Roman" pitchFamily="18" charset="0"/>
                              <a:ea typeface="+mn-ea"/>
                              <a:cs typeface="+mn-cs"/>
                            </a:defRPr>
                          </a:lvl6pPr>
                          <a:lvl7pPr marL="2743200" algn="l" defTabSz="914400" rtl="0" eaLnBrk="1" latinLnBrk="0" hangingPunct="1">
                            <a:defRPr sz="2500" kern="1200">
                              <a:solidFill>
                                <a:schemeClr val="tx1"/>
                              </a:solidFill>
                              <a:latin typeface="Times New Roman" pitchFamily="18" charset="0"/>
                              <a:ea typeface="+mn-ea"/>
                              <a:cs typeface="+mn-cs"/>
                            </a:defRPr>
                          </a:lvl7pPr>
                          <a:lvl8pPr marL="3200400" algn="l" defTabSz="914400" rtl="0" eaLnBrk="1" latinLnBrk="0" hangingPunct="1">
                            <a:defRPr sz="2500" kern="1200">
                              <a:solidFill>
                                <a:schemeClr val="tx1"/>
                              </a:solidFill>
                              <a:latin typeface="Times New Roman" pitchFamily="18" charset="0"/>
                              <a:ea typeface="+mn-ea"/>
                              <a:cs typeface="+mn-cs"/>
                            </a:defRPr>
                          </a:lvl8pPr>
                          <a:lvl9pPr marL="3657600" algn="l" defTabSz="914400" rtl="0" eaLnBrk="1" latinLnBrk="0" hangingPunct="1">
                            <a:defRPr sz="2500" kern="1200">
                              <a:solidFill>
                                <a:schemeClr val="tx1"/>
                              </a:solidFill>
                              <a:latin typeface="Times New Roman" pitchFamily="18" charset="0"/>
                              <a:ea typeface="+mn-ea"/>
                              <a:cs typeface="+mn-cs"/>
                            </a:defRPr>
                          </a:lvl9pPr>
                        </a:lstStyle>
                        <a:p>
                          <a:pPr eaLnBrk="0" hangingPunct="0"/>
                          <a:r>
                            <a:rPr lang="fi-FI" sz="1000" b="1">
                              <a:latin typeface="Verdana" pitchFamily="34" charset="0"/>
                              <a:ea typeface="Calibri" pitchFamily="34" charset="0"/>
                              <a:cs typeface="Calibri" pitchFamily="34" charset="0"/>
                            </a:rPr>
                            <a:t>Itsearviointi ja uusien mahdollisuuk-sien puntarointi</a:t>
                          </a:r>
                          <a:endParaRPr lang="en-US" sz="1000" b="1">
                            <a:latin typeface="Verdana" pitchFamily="34" charset="0"/>
                          </a:endParaRPr>
                        </a:p>
                        <a:p>
                          <a:pPr eaLnBrk="0" hangingPunct="0"/>
                          <a:endParaRPr lang="fi-FI" sz="1000">
                            <a:latin typeface="Verdana" pitchFamily="34" charset="0"/>
                            <a:ea typeface="Calibri" pitchFamily="34" charset="0"/>
                            <a:cs typeface="Calibri" pitchFamily="34" charset="0"/>
                          </a:endParaRPr>
                        </a:p>
                        <a:p>
                          <a:pPr eaLnBrk="0" hangingPunct="0"/>
                          <a:r>
                            <a:rPr lang="fi-FI" sz="1000">
                              <a:latin typeface="Verdana" pitchFamily="34" charset="0"/>
                              <a:ea typeface="Calibri" pitchFamily="34" charset="0"/>
                              <a:cs typeface="Calibri" pitchFamily="34" charset="0"/>
                            </a:rPr>
                            <a:t>Löytää uuden tehtävän</a:t>
                          </a:r>
                          <a:endParaRPr lang="en-US" sz="1000">
                            <a:latin typeface="Verdana" pitchFamily="34" charset="0"/>
                          </a:endParaRPr>
                        </a:p>
                        <a:p>
                          <a:pPr eaLnBrk="0" hangingPunct="0"/>
                          <a:endParaRPr lang="fi-FI" sz="1000">
                            <a:latin typeface="Verdana" pitchFamily="34" charset="0"/>
                            <a:ea typeface="Calibri" pitchFamily="34" charset="0"/>
                            <a:cs typeface="Calibri" pitchFamily="34" charset="0"/>
                          </a:endParaRPr>
                        </a:p>
                        <a:p>
                          <a:pPr eaLnBrk="0" hangingPunct="0"/>
                          <a:r>
                            <a:rPr lang="fi-FI" sz="1000">
                              <a:latin typeface="Verdana" pitchFamily="34" charset="0"/>
                              <a:ea typeface="Calibri" pitchFamily="34" charset="0"/>
                              <a:cs typeface="Calibri" pitchFamily="34" charset="0"/>
                            </a:rPr>
                            <a:t>Vaihtaa toimintamuotoa</a:t>
                          </a:r>
                          <a:endParaRPr lang="en-US" sz="1000">
                            <a:latin typeface="Verdana" pitchFamily="34" charset="0"/>
                          </a:endParaRPr>
                        </a:p>
                        <a:p>
                          <a:pPr eaLnBrk="0" hangingPunct="0"/>
                          <a:endParaRPr lang="fi-FI" sz="1000">
                            <a:latin typeface="Verdana" pitchFamily="34" charset="0"/>
                            <a:ea typeface="Calibri" pitchFamily="34" charset="0"/>
                            <a:cs typeface="Calibri" pitchFamily="34" charset="0"/>
                          </a:endParaRPr>
                        </a:p>
                        <a:p>
                          <a:pPr eaLnBrk="0" hangingPunct="0"/>
                          <a:r>
                            <a:rPr lang="fi-FI" sz="1000">
                              <a:latin typeface="Verdana" pitchFamily="34" charset="0"/>
                              <a:ea typeface="Calibri" pitchFamily="34" charset="0"/>
                              <a:cs typeface="Calibri" pitchFamily="34" charset="0"/>
                            </a:rPr>
                            <a:t>Jää tauolle</a:t>
                          </a:r>
                          <a:endParaRPr lang="en-US" sz="1000">
                            <a:latin typeface="Verdana" pitchFamily="34" charset="0"/>
                          </a:endParaRPr>
                        </a:p>
                        <a:p>
                          <a:pPr eaLnBrk="0" hangingPunct="0"/>
                          <a:endParaRPr lang="fi-FI" sz="1000">
                            <a:latin typeface="Verdana" pitchFamily="34" charset="0"/>
                            <a:ea typeface="Calibri" pitchFamily="34" charset="0"/>
                            <a:cs typeface="Calibri" pitchFamily="34" charset="0"/>
                          </a:endParaRPr>
                        </a:p>
                        <a:p>
                          <a:pPr eaLnBrk="0" hangingPunct="0"/>
                          <a:r>
                            <a:rPr lang="fi-FI" sz="1000">
                              <a:latin typeface="Verdana" pitchFamily="34" charset="0"/>
                              <a:ea typeface="Calibri" pitchFamily="34" charset="0"/>
                              <a:cs typeface="Calibri" pitchFamily="34" charset="0"/>
                            </a:rPr>
                            <a:t>Lopettaa kiitosten kera</a:t>
                          </a:r>
                          <a:endParaRPr lang="fi-FI" sz="1000">
                            <a:latin typeface="Verdana" pitchFamily="34" charset="0"/>
                          </a:endParaRPr>
                        </a:p>
                      </a:txBody>
                      <a:useSpRect/>
                    </a:txSp>
                  </a:sp>
                  <a:sp>
                    <a:nvSpPr>
                      <a:cNvPr id="4103" name="Rectangle 17"/>
                      <a:cNvSpPr>
                        <a:spLocks noChangeArrowheads="1"/>
                      </a:cNvSpPr>
                    </a:nvSpPr>
                    <a:spPr bwMode="auto">
                      <a:xfrm rot="16200000">
                        <a:off x="5312569" y="2712244"/>
                        <a:ext cx="3543300" cy="261938"/>
                      </a:xfrm>
                      <a:prstGeom prst="rect">
                        <a:avLst/>
                      </a:prstGeom>
                      <a:noFill/>
                      <a:ln w="9525">
                        <a:noFill/>
                        <a:miter lim="800000"/>
                        <a:headEnd/>
                        <a:tailEnd/>
                      </a:ln>
                    </a:spPr>
                    <a:txSp>
                      <a:txBody>
                        <a:bodyPr>
                          <a:spAutoFit/>
                        </a:bodyPr>
                        <a:lstStyle>
                          <a:defPPr>
                            <a:defRPr lang="fi-FI"/>
                          </a:defPPr>
                          <a:lvl1pPr algn="l" rtl="0" fontAlgn="base">
                            <a:spcBef>
                              <a:spcPct val="0"/>
                            </a:spcBef>
                            <a:spcAft>
                              <a:spcPct val="0"/>
                            </a:spcAft>
                            <a:defRPr sz="2500" kern="1200">
                              <a:solidFill>
                                <a:schemeClr val="tx1"/>
                              </a:solidFill>
                              <a:latin typeface="Times New Roman" pitchFamily="18" charset="0"/>
                              <a:ea typeface="+mn-ea"/>
                              <a:cs typeface="+mn-cs"/>
                            </a:defRPr>
                          </a:lvl1pPr>
                          <a:lvl2pPr marL="457200" algn="l" rtl="0" fontAlgn="base">
                            <a:spcBef>
                              <a:spcPct val="0"/>
                            </a:spcBef>
                            <a:spcAft>
                              <a:spcPct val="0"/>
                            </a:spcAft>
                            <a:defRPr sz="2500" kern="1200">
                              <a:solidFill>
                                <a:schemeClr val="tx1"/>
                              </a:solidFill>
                              <a:latin typeface="Times New Roman" pitchFamily="18" charset="0"/>
                              <a:ea typeface="+mn-ea"/>
                              <a:cs typeface="+mn-cs"/>
                            </a:defRPr>
                          </a:lvl2pPr>
                          <a:lvl3pPr marL="914400" algn="l" rtl="0" fontAlgn="base">
                            <a:spcBef>
                              <a:spcPct val="0"/>
                            </a:spcBef>
                            <a:spcAft>
                              <a:spcPct val="0"/>
                            </a:spcAft>
                            <a:defRPr sz="2500" kern="1200">
                              <a:solidFill>
                                <a:schemeClr val="tx1"/>
                              </a:solidFill>
                              <a:latin typeface="Times New Roman" pitchFamily="18" charset="0"/>
                              <a:ea typeface="+mn-ea"/>
                              <a:cs typeface="+mn-cs"/>
                            </a:defRPr>
                          </a:lvl3pPr>
                          <a:lvl4pPr marL="1371600" algn="l" rtl="0" fontAlgn="base">
                            <a:spcBef>
                              <a:spcPct val="0"/>
                            </a:spcBef>
                            <a:spcAft>
                              <a:spcPct val="0"/>
                            </a:spcAft>
                            <a:defRPr sz="2500" kern="1200">
                              <a:solidFill>
                                <a:schemeClr val="tx1"/>
                              </a:solidFill>
                              <a:latin typeface="Times New Roman" pitchFamily="18" charset="0"/>
                              <a:ea typeface="+mn-ea"/>
                              <a:cs typeface="+mn-cs"/>
                            </a:defRPr>
                          </a:lvl4pPr>
                          <a:lvl5pPr marL="1828800" algn="l" rtl="0" fontAlgn="base">
                            <a:spcBef>
                              <a:spcPct val="0"/>
                            </a:spcBef>
                            <a:spcAft>
                              <a:spcPct val="0"/>
                            </a:spcAft>
                            <a:defRPr sz="2500" kern="1200">
                              <a:solidFill>
                                <a:schemeClr val="tx1"/>
                              </a:solidFill>
                              <a:latin typeface="Times New Roman" pitchFamily="18" charset="0"/>
                              <a:ea typeface="+mn-ea"/>
                              <a:cs typeface="+mn-cs"/>
                            </a:defRPr>
                          </a:lvl5pPr>
                          <a:lvl6pPr marL="2286000" algn="l" defTabSz="914400" rtl="0" eaLnBrk="1" latinLnBrk="0" hangingPunct="1">
                            <a:defRPr sz="2500" kern="1200">
                              <a:solidFill>
                                <a:schemeClr val="tx1"/>
                              </a:solidFill>
                              <a:latin typeface="Times New Roman" pitchFamily="18" charset="0"/>
                              <a:ea typeface="+mn-ea"/>
                              <a:cs typeface="+mn-cs"/>
                            </a:defRPr>
                          </a:lvl6pPr>
                          <a:lvl7pPr marL="2743200" algn="l" defTabSz="914400" rtl="0" eaLnBrk="1" latinLnBrk="0" hangingPunct="1">
                            <a:defRPr sz="2500" kern="1200">
                              <a:solidFill>
                                <a:schemeClr val="tx1"/>
                              </a:solidFill>
                              <a:latin typeface="Times New Roman" pitchFamily="18" charset="0"/>
                              <a:ea typeface="+mn-ea"/>
                              <a:cs typeface="+mn-cs"/>
                            </a:defRPr>
                          </a:lvl7pPr>
                          <a:lvl8pPr marL="3200400" algn="l" defTabSz="914400" rtl="0" eaLnBrk="1" latinLnBrk="0" hangingPunct="1">
                            <a:defRPr sz="2500" kern="1200">
                              <a:solidFill>
                                <a:schemeClr val="tx1"/>
                              </a:solidFill>
                              <a:latin typeface="Times New Roman" pitchFamily="18" charset="0"/>
                              <a:ea typeface="+mn-ea"/>
                              <a:cs typeface="+mn-cs"/>
                            </a:defRPr>
                          </a:lvl8pPr>
                          <a:lvl9pPr marL="3657600" algn="l" defTabSz="914400" rtl="0" eaLnBrk="1" latinLnBrk="0" hangingPunct="1">
                            <a:defRPr sz="2500" kern="1200">
                              <a:solidFill>
                                <a:schemeClr val="tx1"/>
                              </a:solidFill>
                              <a:latin typeface="Times New Roman" pitchFamily="18" charset="0"/>
                              <a:ea typeface="+mn-ea"/>
                              <a:cs typeface="+mn-cs"/>
                            </a:defRPr>
                          </a:lvl9pPr>
                        </a:lstStyle>
                        <a:p>
                          <a:r>
                            <a:rPr lang="fi-FI" sz="1100" b="1">
                              <a:latin typeface="Verdana" pitchFamily="34" charset="0"/>
                              <a:ea typeface="Calibri" pitchFamily="34" charset="0"/>
                              <a:cs typeface="Calibri" pitchFamily="34" charset="0"/>
                            </a:rPr>
                            <a:t>Mahdollisuuksien puntarointi</a:t>
                          </a:r>
                          <a:endParaRPr lang="en-US" sz="1100">
                            <a:latin typeface="Verdana" pitchFamily="34" charset="0"/>
                          </a:endParaRPr>
                        </a:p>
                      </a:txBody>
                      <a:useSpRect/>
                    </a:txSp>
                  </a:sp>
                  <a:sp>
                    <a:nvSpPr>
                      <a:cNvPr id="12" name="Rectangle 12"/>
                      <a:cNvSpPr/>
                    </a:nvSpPr>
                    <a:spPr>
                      <a:xfrm>
                        <a:off x="857250" y="2125663"/>
                        <a:ext cx="1571625" cy="1214437"/>
                      </a:xfrm>
                      <a:prstGeom prst="rect">
                        <a:avLst/>
                      </a:prstGeom>
                      <a:noFill/>
                      <a:ln w="9525">
                        <a:solidFill>
                          <a:schemeClr val="tx1"/>
                        </a:solidFill>
                      </a:ln>
                    </a:spPr>
                    <a:txSp>
                      <a:txBody>
                        <a:bodyPr anchor="ctr"/>
                        <a:lstStyle>
                          <a:defPPr>
                            <a:defRPr lang="fi-FI"/>
                          </a:defPPr>
                          <a:lvl1pPr algn="l" rtl="0" fontAlgn="base">
                            <a:spcBef>
                              <a:spcPct val="0"/>
                            </a:spcBef>
                            <a:spcAft>
                              <a:spcPct val="0"/>
                            </a:spcAft>
                            <a:defRPr sz="2500" kern="1200">
                              <a:solidFill>
                                <a:schemeClr val="dk1"/>
                              </a:solidFill>
                              <a:latin typeface="+mn-lt"/>
                              <a:ea typeface="+mn-ea"/>
                              <a:cs typeface="+mn-cs"/>
                            </a:defRPr>
                          </a:lvl1pPr>
                          <a:lvl2pPr marL="457200" algn="l" rtl="0" fontAlgn="base">
                            <a:spcBef>
                              <a:spcPct val="0"/>
                            </a:spcBef>
                            <a:spcAft>
                              <a:spcPct val="0"/>
                            </a:spcAft>
                            <a:defRPr sz="2500" kern="1200">
                              <a:solidFill>
                                <a:schemeClr val="dk1"/>
                              </a:solidFill>
                              <a:latin typeface="+mn-lt"/>
                              <a:ea typeface="+mn-ea"/>
                              <a:cs typeface="+mn-cs"/>
                            </a:defRPr>
                          </a:lvl2pPr>
                          <a:lvl3pPr marL="914400" algn="l" rtl="0" fontAlgn="base">
                            <a:spcBef>
                              <a:spcPct val="0"/>
                            </a:spcBef>
                            <a:spcAft>
                              <a:spcPct val="0"/>
                            </a:spcAft>
                            <a:defRPr sz="2500" kern="1200">
                              <a:solidFill>
                                <a:schemeClr val="dk1"/>
                              </a:solidFill>
                              <a:latin typeface="+mn-lt"/>
                              <a:ea typeface="+mn-ea"/>
                              <a:cs typeface="+mn-cs"/>
                            </a:defRPr>
                          </a:lvl3pPr>
                          <a:lvl4pPr marL="1371600" algn="l" rtl="0" fontAlgn="base">
                            <a:spcBef>
                              <a:spcPct val="0"/>
                            </a:spcBef>
                            <a:spcAft>
                              <a:spcPct val="0"/>
                            </a:spcAft>
                            <a:defRPr sz="2500" kern="1200">
                              <a:solidFill>
                                <a:schemeClr val="dk1"/>
                              </a:solidFill>
                              <a:latin typeface="+mn-lt"/>
                              <a:ea typeface="+mn-ea"/>
                              <a:cs typeface="+mn-cs"/>
                            </a:defRPr>
                          </a:lvl4pPr>
                          <a:lvl5pPr marL="1828800" algn="l" rtl="0" fontAlgn="base">
                            <a:spcBef>
                              <a:spcPct val="0"/>
                            </a:spcBef>
                            <a:spcAft>
                              <a:spcPct val="0"/>
                            </a:spcAft>
                            <a:defRPr sz="2500" kern="1200">
                              <a:solidFill>
                                <a:schemeClr val="dk1"/>
                              </a:solidFill>
                              <a:latin typeface="+mn-lt"/>
                              <a:ea typeface="+mn-ea"/>
                              <a:cs typeface="+mn-cs"/>
                            </a:defRPr>
                          </a:lvl5pPr>
                          <a:lvl6pPr marL="2286000" algn="l" defTabSz="914400" rtl="0" eaLnBrk="1" latinLnBrk="0" hangingPunct="1">
                            <a:defRPr sz="2500" kern="1200">
                              <a:solidFill>
                                <a:schemeClr val="dk1"/>
                              </a:solidFill>
                              <a:latin typeface="+mn-lt"/>
                              <a:ea typeface="+mn-ea"/>
                              <a:cs typeface="+mn-cs"/>
                            </a:defRPr>
                          </a:lvl6pPr>
                          <a:lvl7pPr marL="2743200" algn="l" defTabSz="914400" rtl="0" eaLnBrk="1" latinLnBrk="0" hangingPunct="1">
                            <a:defRPr sz="2500" kern="1200">
                              <a:solidFill>
                                <a:schemeClr val="dk1"/>
                              </a:solidFill>
                              <a:latin typeface="+mn-lt"/>
                              <a:ea typeface="+mn-ea"/>
                              <a:cs typeface="+mn-cs"/>
                            </a:defRPr>
                          </a:lvl7pPr>
                          <a:lvl8pPr marL="3200400" algn="l" defTabSz="914400" rtl="0" eaLnBrk="1" latinLnBrk="0" hangingPunct="1">
                            <a:defRPr sz="2500" kern="1200">
                              <a:solidFill>
                                <a:schemeClr val="dk1"/>
                              </a:solidFill>
                              <a:latin typeface="+mn-lt"/>
                              <a:ea typeface="+mn-ea"/>
                              <a:cs typeface="+mn-cs"/>
                            </a:defRPr>
                          </a:lvl8pPr>
                          <a:lvl9pPr marL="3657600" algn="l" defTabSz="914400" rtl="0" eaLnBrk="1" latinLnBrk="0" hangingPunct="1">
                            <a:defRPr sz="2500" kern="1200">
                              <a:solidFill>
                                <a:schemeClr val="dk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6"/>
                      </a:lnRef>
                      <a:fillRef idx="1001">
                        <a:schemeClr val="lt1"/>
                      </a:fillRef>
                      <a:effectRef idx="0">
                        <a:schemeClr val="accent6"/>
                      </a:effectRef>
                      <a:fontRef idx="minor">
                        <a:schemeClr val="dk1"/>
                      </a:fontRef>
                    </a:style>
                  </a:sp>
                  <a:sp>
                    <a:nvSpPr>
                      <a:cNvPr id="13" name="Rectangle 13"/>
                      <a:cNvSpPr/>
                    </a:nvSpPr>
                    <a:spPr>
                      <a:xfrm>
                        <a:off x="2857500" y="1911350"/>
                        <a:ext cx="1643063" cy="1285875"/>
                      </a:xfrm>
                      <a:prstGeom prst="rect">
                        <a:avLst/>
                      </a:prstGeom>
                      <a:noFill/>
                      <a:ln w="9525">
                        <a:solidFill>
                          <a:schemeClr val="tx1"/>
                        </a:solidFill>
                      </a:ln>
                    </a:spPr>
                    <a:txSp>
                      <a:txBody>
                        <a:bodyPr anchor="ctr"/>
                        <a:lstStyle>
                          <a:defPPr>
                            <a:defRPr lang="fi-FI"/>
                          </a:defPPr>
                          <a:lvl1pPr algn="l" rtl="0" fontAlgn="base">
                            <a:spcBef>
                              <a:spcPct val="0"/>
                            </a:spcBef>
                            <a:spcAft>
                              <a:spcPct val="0"/>
                            </a:spcAft>
                            <a:defRPr sz="2500" kern="1200">
                              <a:solidFill>
                                <a:schemeClr val="dk1"/>
                              </a:solidFill>
                              <a:latin typeface="+mn-lt"/>
                              <a:ea typeface="+mn-ea"/>
                              <a:cs typeface="+mn-cs"/>
                            </a:defRPr>
                          </a:lvl1pPr>
                          <a:lvl2pPr marL="457200" algn="l" rtl="0" fontAlgn="base">
                            <a:spcBef>
                              <a:spcPct val="0"/>
                            </a:spcBef>
                            <a:spcAft>
                              <a:spcPct val="0"/>
                            </a:spcAft>
                            <a:defRPr sz="2500" kern="1200">
                              <a:solidFill>
                                <a:schemeClr val="dk1"/>
                              </a:solidFill>
                              <a:latin typeface="+mn-lt"/>
                              <a:ea typeface="+mn-ea"/>
                              <a:cs typeface="+mn-cs"/>
                            </a:defRPr>
                          </a:lvl2pPr>
                          <a:lvl3pPr marL="914400" algn="l" rtl="0" fontAlgn="base">
                            <a:spcBef>
                              <a:spcPct val="0"/>
                            </a:spcBef>
                            <a:spcAft>
                              <a:spcPct val="0"/>
                            </a:spcAft>
                            <a:defRPr sz="2500" kern="1200">
                              <a:solidFill>
                                <a:schemeClr val="dk1"/>
                              </a:solidFill>
                              <a:latin typeface="+mn-lt"/>
                              <a:ea typeface="+mn-ea"/>
                              <a:cs typeface="+mn-cs"/>
                            </a:defRPr>
                          </a:lvl3pPr>
                          <a:lvl4pPr marL="1371600" algn="l" rtl="0" fontAlgn="base">
                            <a:spcBef>
                              <a:spcPct val="0"/>
                            </a:spcBef>
                            <a:spcAft>
                              <a:spcPct val="0"/>
                            </a:spcAft>
                            <a:defRPr sz="2500" kern="1200">
                              <a:solidFill>
                                <a:schemeClr val="dk1"/>
                              </a:solidFill>
                              <a:latin typeface="+mn-lt"/>
                              <a:ea typeface="+mn-ea"/>
                              <a:cs typeface="+mn-cs"/>
                            </a:defRPr>
                          </a:lvl4pPr>
                          <a:lvl5pPr marL="1828800" algn="l" rtl="0" fontAlgn="base">
                            <a:spcBef>
                              <a:spcPct val="0"/>
                            </a:spcBef>
                            <a:spcAft>
                              <a:spcPct val="0"/>
                            </a:spcAft>
                            <a:defRPr sz="2500" kern="1200">
                              <a:solidFill>
                                <a:schemeClr val="dk1"/>
                              </a:solidFill>
                              <a:latin typeface="+mn-lt"/>
                              <a:ea typeface="+mn-ea"/>
                              <a:cs typeface="+mn-cs"/>
                            </a:defRPr>
                          </a:lvl5pPr>
                          <a:lvl6pPr marL="2286000" algn="l" defTabSz="914400" rtl="0" eaLnBrk="1" latinLnBrk="0" hangingPunct="1">
                            <a:defRPr sz="2500" kern="1200">
                              <a:solidFill>
                                <a:schemeClr val="dk1"/>
                              </a:solidFill>
                              <a:latin typeface="+mn-lt"/>
                              <a:ea typeface="+mn-ea"/>
                              <a:cs typeface="+mn-cs"/>
                            </a:defRPr>
                          </a:lvl6pPr>
                          <a:lvl7pPr marL="2743200" algn="l" defTabSz="914400" rtl="0" eaLnBrk="1" latinLnBrk="0" hangingPunct="1">
                            <a:defRPr sz="2500" kern="1200">
                              <a:solidFill>
                                <a:schemeClr val="dk1"/>
                              </a:solidFill>
                              <a:latin typeface="+mn-lt"/>
                              <a:ea typeface="+mn-ea"/>
                              <a:cs typeface="+mn-cs"/>
                            </a:defRPr>
                          </a:lvl7pPr>
                          <a:lvl8pPr marL="3200400" algn="l" defTabSz="914400" rtl="0" eaLnBrk="1" latinLnBrk="0" hangingPunct="1">
                            <a:defRPr sz="2500" kern="1200">
                              <a:solidFill>
                                <a:schemeClr val="dk1"/>
                              </a:solidFill>
                              <a:latin typeface="+mn-lt"/>
                              <a:ea typeface="+mn-ea"/>
                              <a:cs typeface="+mn-cs"/>
                            </a:defRPr>
                          </a:lvl8pPr>
                          <a:lvl9pPr marL="3657600" algn="l" defTabSz="914400" rtl="0" eaLnBrk="1" latinLnBrk="0" hangingPunct="1">
                            <a:defRPr sz="2500" kern="1200">
                              <a:solidFill>
                                <a:schemeClr val="dk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6"/>
                      </a:lnRef>
                      <a:fillRef idx="1001">
                        <a:schemeClr val="lt1"/>
                      </a:fillRef>
                      <a:effectRef idx="0">
                        <a:schemeClr val="accent6"/>
                      </a:effectRef>
                      <a:fontRef idx="minor">
                        <a:schemeClr val="dk1"/>
                      </a:fontRef>
                    </a:style>
                  </a:sp>
                  <a:sp>
                    <a:nvSpPr>
                      <a:cNvPr id="14" name="Rectangle 15"/>
                      <a:cNvSpPr/>
                    </a:nvSpPr>
                    <a:spPr>
                      <a:xfrm>
                        <a:off x="2857500" y="3268663"/>
                        <a:ext cx="1643063" cy="1071562"/>
                      </a:xfrm>
                      <a:prstGeom prst="rect">
                        <a:avLst/>
                      </a:prstGeom>
                      <a:noFill/>
                      <a:ln w="9525">
                        <a:solidFill>
                          <a:schemeClr val="tx1"/>
                        </a:solidFill>
                      </a:ln>
                    </a:spPr>
                    <a:txSp>
                      <a:txBody>
                        <a:bodyPr anchor="ctr"/>
                        <a:lstStyle>
                          <a:defPPr>
                            <a:defRPr lang="fi-FI"/>
                          </a:defPPr>
                          <a:lvl1pPr algn="l" rtl="0" fontAlgn="base">
                            <a:spcBef>
                              <a:spcPct val="0"/>
                            </a:spcBef>
                            <a:spcAft>
                              <a:spcPct val="0"/>
                            </a:spcAft>
                            <a:defRPr sz="2500" kern="1200">
                              <a:solidFill>
                                <a:schemeClr val="dk1"/>
                              </a:solidFill>
                              <a:latin typeface="+mn-lt"/>
                              <a:ea typeface="+mn-ea"/>
                              <a:cs typeface="+mn-cs"/>
                            </a:defRPr>
                          </a:lvl1pPr>
                          <a:lvl2pPr marL="457200" algn="l" rtl="0" fontAlgn="base">
                            <a:spcBef>
                              <a:spcPct val="0"/>
                            </a:spcBef>
                            <a:spcAft>
                              <a:spcPct val="0"/>
                            </a:spcAft>
                            <a:defRPr sz="2500" kern="1200">
                              <a:solidFill>
                                <a:schemeClr val="dk1"/>
                              </a:solidFill>
                              <a:latin typeface="+mn-lt"/>
                              <a:ea typeface="+mn-ea"/>
                              <a:cs typeface="+mn-cs"/>
                            </a:defRPr>
                          </a:lvl2pPr>
                          <a:lvl3pPr marL="914400" algn="l" rtl="0" fontAlgn="base">
                            <a:spcBef>
                              <a:spcPct val="0"/>
                            </a:spcBef>
                            <a:spcAft>
                              <a:spcPct val="0"/>
                            </a:spcAft>
                            <a:defRPr sz="2500" kern="1200">
                              <a:solidFill>
                                <a:schemeClr val="dk1"/>
                              </a:solidFill>
                              <a:latin typeface="+mn-lt"/>
                              <a:ea typeface="+mn-ea"/>
                              <a:cs typeface="+mn-cs"/>
                            </a:defRPr>
                          </a:lvl3pPr>
                          <a:lvl4pPr marL="1371600" algn="l" rtl="0" fontAlgn="base">
                            <a:spcBef>
                              <a:spcPct val="0"/>
                            </a:spcBef>
                            <a:spcAft>
                              <a:spcPct val="0"/>
                            </a:spcAft>
                            <a:defRPr sz="2500" kern="1200">
                              <a:solidFill>
                                <a:schemeClr val="dk1"/>
                              </a:solidFill>
                              <a:latin typeface="+mn-lt"/>
                              <a:ea typeface="+mn-ea"/>
                              <a:cs typeface="+mn-cs"/>
                            </a:defRPr>
                          </a:lvl4pPr>
                          <a:lvl5pPr marL="1828800" algn="l" rtl="0" fontAlgn="base">
                            <a:spcBef>
                              <a:spcPct val="0"/>
                            </a:spcBef>
                            <a:spcAft>
                              <a:spcPct val="0"/>
                            </a:spcAft>
                            <a:defRPr sz="2500" kern="1200">
                              <a:solidFill>
                                <a:schemeClr val="dk1"/>
                              </a:solidFill>
                              <a:latin typeface="+mn-lt"/>
                              <a:ea typeface="+mn-ea"/>
                              <a:cs typeface="+mn-cs"/>
                            </a:defRPr>
                          </a:lvl5pPr>
                          <a:lvl6pPr marL="2286000" algn="l" defTabSz="914400" rtl="0" eaLnBrk="1" latinLnBrk="0" hangingPunct="1">
                            <a:defRPr sz="2500" kern="1200">
                              <a:solidFill>
                                <a:schemeClr val="dk1"/>
                              </a:solidFill>
                              <a:latin typeface="+mn-lt"/>
                              <a:ea typeface="+mn-ea"/>
                              <a:cs typeface="+mn-cs"/>
                            </a:defRPr>
                          </a:lvl6pPr>
                          <a:lvl7pPr marL="2743200" algn="l" defTabSz="914400" rtl="0" eaLnBrk="1" latinLnBrk="0" hangingPunct="1">
                            <a:defRPr sz="2500" kern="1200">
                              <a:solidFill>
                                <a:schemeClr val="dk1"/>
                              </a:solidFill>
                              <a:latin typeface="+mn-lt"/>
                              <a:ea typeface="+mn-ea"/>
                              <a:cs typeface="+mn-cs"/>
                            </a:defRPr>
                          </a:lvl7pPr>
                          <a:lvl8pPr marL="3200400" algn="l" defTabSz="914400" rtl="0" eaLnBrk="1" latinLnBrk="0" hangingPunct="1">
                            <a:defRPr sz="2500" kern="1200">
                              <a:solidFill>
                                <a:schemeClr val="dk1"/>
                              </a:solidFill>
                              <a:latin typeface="+mn-lt"/>
                              <a:ea typeface="+mn-ea"/>
                              <a:cs typeface="+mn-cs"/>
                            </a:defRPr>
                          </a:lvl8pPr>
                          <a:lvl9pPr marL="3657600" algn="l" defTabSz="914400" rtl="0" eaLnBrk="1" latinLnBrk="0" hangingPunct="1">
                            <a:defRPr sz="2500" kern="1200">
                              <a:solidFill>
                                <a:schemeClr val="dk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6"/>
                      </a:lnRef>
                      <a:fillRef idx="1001">
                        <a:schemeClr val="lt1"/>
                      </a:fillRef>
                      <a:effectRef idx="0">
                        <a:schemeClr val="accent6"/>
                      </a:effectRef>
                      <a:fontRef idx="minor">
                        <a:schemeClr val="dk1"/>
                      </a:fontRef>
                    </a:style>
                  </a:sp>
                  <a:sp>
                    <a:nvSpPr>
                      <a:cNvPr id="15" name="Rectangle 16"/>
                      <a:cNvSpPr/>
                    </a:nvSpPr>
                    <a:spPr>
                      <a:xfrm>
                        <a:off x="2857500" y="5126038"/>
                        <a:ext cx="1643063" cy="1214437"/>
                      </a:xfrm>
                      <a:prstGeom prst="rect">
                        <a:avLst/>
                      </a:prstGeom>
                      <a:noFill/>
                      <a:ln w="9525">
                        <a:solidFill>
                          <a:schemeClr val="tx1"/>
                        </a:solidFill>
                      </a:ln>
                    </a:spPr>
                    <a:txSp>
                      <a:txBody>
                        <a:bodyPr anchor="ctr"/>
                        <a:lstStyle>
                          <a:defPPr>
                            <a:defRPr lang="fi-FI"/>
                          </a:defPPr>
                          <a:lvl1pPr algn="l" rtl="0" fontAlgn="base">
                            <a:spcBef>
                              <a:spcPct val="0"/>
                            </a:spcBef>
                            <a:spcAft>
                              <a:spcPct val="0"/>
                            </a:spcAft>
                            <a:defRPr sz="2500" kern="1200">
                              <a:solidFill>
                                <a:schemeClr val="dk1"/>
                              </a:solidFill>
                              <a:latin typeface="+mn-lt"/>
                              <a:ea typeface="+mn-ea"/>
                              <a:cs typeface="+mn-cs"/>
                            </a:defRPr>
                          </a:lvl1pPr>
                          <a:lvl2pPr marL="457200" algn="l" rtl="0" fontAlgn="base">
                            <a:spcBef>
                              <a:spcPct val="0"/>
                            </a:spcBef>
                            <a:spcAft>
                              <a:spcPct val="0"/>
                            </a:spcAft>
                            <a:defRPr sz="2500" kern="1200">
                              <a:solidFill>
                                <a:schemeClr val="dk1"/>
                              </a:solidFill>
                              <a:latin typeface="+mn-lt"/>
                              <a:ea typeface="+mn-ea"/>
                              <a:cs typeface="+mn-cs"/>
                            </a:defRPr>
                          </a:lvl2pPr>
                          <a:lvl3pPr marL="914400" algn="l" rtl="0" fontAlgn="base">
                            <a:spcBef>
                              <a:spcPct val="0"/>
                            </a:spcBef>
                            <a:spcAft>
                              <a:spcPct val="0"/>
                            </a:spcAft>
                            <a:defRPr sz="2500" kern="1200">
                              <a:solidFill>
                                <a:schemeClr val="dk1"/>
                              </a:solidFill>
                              <a:latin typeface="+mn-lt"/>
                              <a:ea typeface="+mn-ea"/>
                              <a:cs typeface="+mn-cs"/>
                            </a:defRPr>
                          </a:lvl3pPr>
                          <a:lvl4pPr marL="1371600" algn="l" rtl="0" fontAlgn="base">
                            <a:spcBef>
                              <a:spcPct val="0"/>
                            </a:spcBef>
                            <a:spcAft>
                              <a:spcPct val="0"/>
                            </a:spcAft>
                            <a:defRPr sz="2500" kern="1200">
                              <a:solidFill>
                                <a:schemeClr val="dk1"/>
                              </a:solidFill>
                              <a:latin typeface="+mn-lt"/>
                              <a:ea typeface="+mn-ea"/>
                              <a:cs typeface="+mn-cs"/>
                            </a:defRPr>
                          </a:lvl4pPr>
                          <a:lvl5pPr marL="1828800" algn="l" rtl="0" fontAlgn="base">
                            <a:spcBef>
                              <a:spcPct val="0"/>
                            </a:spcBef>
                            <a:spcAft>
                              <a:spcPct val="0"/>
                            </a:spcAft>
                            <a:defRPr sz="2500" kern="1200">
                              <a:solidFill>
                                <a:schemeClr val="dk1"/>
                              </a:solidFill>
                              <a:latin typeface="+mn-lt"/>
                              <a:ea typeface="+mn-ea"/>
                              <a:cs typeface="+mn-cs"/>
                            </a:defRPr>
                          </a:lvl5pPr>
                          <a:lvl6pPr marL="2286000" algn="l" defTabSz="914400" rtl="0" eaLnBrk="1" latinLnBrk="0" hangingPunct="1">
                            <a:defRPr sz="2500" kern="1200">
                              <a:solidFill>
                                <a:schemeClr val="dk1"/>
                              </a:solidFill>
                              <a:latin typeface="+mn-lt"/>
                              <a:ea typeface="+mn-ea"/>
                              <a:cs typeface="+mn-cs"/>
                            </a:defRPr>
                          </a:lvl6pPr>
                          <a:lvl7pPr marL="2743200" algn="l" defTabSz="914400" rtl="0" eaLnBrk="1" latinLnBrk="0" hangingPunct="1">
                            <a:defRPr sz="2500" kern="1200">
                              <a:solidFill>
                                <a:schemeClr val="dk1"/>
                              </a:solidFill>
                              <a:latin typeface="+mn-lt"/>
                              <a:ea typeface="+mn-ea"/>
                              <a:cs typeface="+mn-cs"/>
                            </a:defRPr>
                          </a:lvl7pPr>
                          <a:lvl8pPr marL="3200400" algn="l" defTabSz="914400" rtl="0" eaLnBrk="1" latinLnBrk="0" hangingPunct="1">
                            <a:defRPr sz="2500" kern="1200">
                              <a:solidFill>
                                <a:schemeClr val="dk1"/>
                              </a:solidFill>
                              <a:latin typeface="+mn-lt"/>
                              <a:ea typeface="+mn-ea"/>
                              <a:cs typeface="+mn-cs"/>
                            </a:defRPr>
                          </a:lvl8pPr>
                          <a:lvl9pPr marL="3657600" algn="l" defTabSz="914400" rtl="0" eaLnBrk="1" latinLnBrk="0" hangingPunct="1">
                            <a:defRPr sz="2500" kern="1200">
                              <a:solidFill>
                                <a:schemeClr val="dk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6"/>
                      </a:lnRef>
                      <a:fillRef idx="1001">
                        <a:schemeClr val="lt1"/>
                      </a:fillRef>
                      <a:effectRef idx="0">
                        <a:schemeClr val="accent6"/>
                      </a:effectRef>
                      <a:fontRef idx="minor">
                        <a:schemeClr val="dk1"/>
                      </a:fontRef>
                    </a:style>
                  </a:sp>
                  <a:sp>
                    <a:nvSpPr>
                      <a:cNvPr id="16" name="Rectangle 18"/>
                      <a:cNvSpPr/>
                    </a:nvSpPr>
                    <a:spPr>
                      <a:xfrm>
                        <a:off x="5214938" y="2197100"/>
                        <a:ext cx="1643062" cy="1214438"/>
                      </a:xfrm>
                      <a:prstGeom prst="rect">
                        <a:avLst/>
                      </a:prstGeom>
                      <a:noFill/>
                      <a:ln w="9525">
                        <a:solidFill>
                          <a:schemeClr val="tx1"/>
                        </a:solidFill>
                      </a:ln>
                    </a:spPr>
                    <a:txSp>
                      <a:txBody>
                        <a:bodyPr anchor="ctr"/>
                        <a:lstStyle>
                          <a:defPPr>
                            <a:defRPr lang="fi-FI"/>
                          </a:defPPr>
                          <a:lvl1pPr algn="l" rtl="0" fontAlgn="base">
                            <a:spcBef>
                              <a:spcPct val="0"/>
                            </a:spcBef>
                            <a:spcAft>
                              <a:spcPct val="0"/>
                            </a:spcAft>
                            <a:defRPr sz="2500" kern="1200">
                              <a:solidFill>
                                <a:schemeClr val="dk1"/>
                              </a:solidFill>
                              <a:latin typeface="+mn-lt"/>
                              <a:ea typeface="+mn-ea"/>
                              <a:cs typeface="+mn-cs"/>
                            </a:defRPr>
                          </a:lvl1pPr>
                          <a:lvl2pPr marL="457200" algn="l" rtl="0" fontAlgn="base">
                            <a:spcBef>
                              <a:spcPct val="0"/>
                            </a:spcBef>
                            <a:spcAft>
                              <a:spcPct val="0"/>
                            </a:spcAft>
                            <a:defRPr sz="2500" kern="1200">
                              <a:solidFill>
                                <a:schemeClr val="dk1"/>
                              </a:solidFill>
                              <a:latin typeface="+mn-lt"/>
                              <a:ea typeface="+mn-ea"/>
                              <a:cs typeface="+mn-cs"/>
                            </a:defRPr>
                          </a:lvl2pPr>
                          <a:lvl3pPr marL="914400" algn="l" rtl="0" fontAlgn="base">
                            <a:spcBef>
                              <a:spcPct val="0"/>
                            </a:spcBef>
                            <a:spcAft>
                              <a:spcPct val="0"/>
                            </a:spcAft>
                            <a:defRPr sz="2500" kern="1200">
                              <a:solidFill>
                                <a:schemeClr val="dk1"/>
                              </a:solidFill>
                              <a:latin typeface="+mn-lt"/>
                              <a:ea typeface="+mn-ea"/>
                              <a:cs typeface="+mn-cs"/>
                            </a:defRPr>
                          </a:lvl3pPr>
                          <a:lvl4pPr marL="1371600" algn="l" rtl="0" fontAlgn="base">
                            <a:spcBef>
                              <a:spcPct val="0"/>
                            </a:spcBef>
                            <a:spcAft>
                              <a:spcPct val="0"/>
                            </a:spcAft>
                            <a:defRPr sz="2500" kern="1200">
                              <a:solidFill>
                                <a:schemeClr val="dk1"/>
                              </a:solidFill>
                              <a:latin typeface="+mn-lt"/>
                              <a:ea typeface="+mn-ea"/>
                              <a:cs typeface="+mn-cs"/>
                            </a:defRPr>
                          </a:lvl4pPr>
                          <a:lvl5pPr marL="1828800" algn="l" rtl="0" fontAlgn="base">
                            <a:spcBef>
                              <a:spcPct val="0"/>
                            </a:spcBef>
                            <a:spcAft>
                              <a:spcPct val="0"/>
                            </a:spcAft>
                            <a:defRPr sz="2500" kern="1200">
                              <a:solidFill>
                                <a:schemeClr val="dk1"/>
                              </a:solidFill>
                              <a:latin typeface="+mn-lt"/>
                              <a:ea typeface="+mn-ea"/>
                              <a:cs typeface="+mn-cs"/>
                            </a:defRPr>
                          </a:lvl5pPr>
                          <a:lvl6pPr marL="2286000" algn="l" defTabSz="914400" rtl="0" eaLnBrk="1" latinLnBrk="0" hangingPunct="1">
                            <a:defRPr sz="2500" kern="1200">
                              <a:solidFill>
                                <a:schemeClr val="dk1"/>
                              </a:solidFill>
                              <a:latin typeface="+mn-lt"/>
                              <a:ea typeface="+mn-ea"/>
                              <a:cs typeface="+mn-cs"/>
                            </a:defRPr>
                          </a:lvl6pPr>
                          <a:lvl7pPr marL="2743200" algn="l" defTabSz="914400" rtl="0" eaLnBrk="1" latinLnBrk="0" hangingPunct="1">
                            <a:defRPr sz="2500" kern="1200">
                              <a:solidFill>
                                <a:schemeClr val="dk1"/>
                              </a:solidFill>
                              <a:latin typeface="+mn-lt"/>
                              <a:ea typeface="+mn-ea"/>
                              <a:cs typeface="+mn-cs"/>
                            </a:defRPr>
                          </a:lvl7pPr>
                          <a:lvl8pPr marL="3200400" algn="l" defTabSz="914400" rtl="0" eaLnBrk="1" latinLnBrk="0" hangingPunct="1">
                            <a:defRPr sz="2500" kern="1200">
                              <a:solidFill>
                                <a:schemeClr val="dk1"/>
                              </a:solidFill>
                              <a:latin typeface="+mn-lt"/>
                              <a:ea typeface="+mn-ea"/>
                              <a:cs typeface="+mn-cs"/>
                            </a:defRPr>
                          </a:lvl8pPr>
                          <a:lvl9pPr marL="3657600" algn="l" defTabSz="914400" rtl="0" eaLnBrk="1" latinLnBrk="0" hangingPunct="1">
                            <a:defRPr sz="2500" kern="1200">
                              <a:solidFill>
                                <a:schemeClr val="dk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6"/>
                      </a:lnRef>
                      <a:fillRef idx="1001">
                        <a:schemeClr val="lt1"/>
                      </a:fillRef>
                      <a:effectRef idx="0">
                        <a:schemeClr val="accent6"/>
                      </a:effectRef>
                      <a:fontRef idx="minor">
                        <a:schemeClr val="dk1"/>
                      </a:fontRef>
                    </a:style>
                  </a:sp>
                  <a:sp>
                    <a:nvSpPr>
                      <a:cNvPr id="17" name="Rectangle 19"/>
                      <a:cNvSpPr/>
                    </a:nvSpPr>
                    <a:spPr>
                      <a:xfrm>
                        <a:off x="5214938" y="3482975"/>
                        <a:ext cx="1643062" cy="1000125"/>
                      </a:xfrm>
                      <a:prstGeom prst="rect">
                        <a:avLst/>
                      </a:prstGeom>
                      <a:noFill/>
                      <a:ln w="9525">
                        <a:solidFill>
                          <a:schemeClr val="tx1"/>
                        </a:solidFill>
                      </a:ln>
                    </a:spPr>
                    <a:txSp>
                      <a:txBody>
                        <a:bodyPr anchor="ctr"/>
                        <a:lstStyle>
                          <a:defPPr>
                            <a:defRPr lang="fi-FI"/>
                          </a:defPPr>
                          <a:lvl1pPr algn="l" rtl="0" fontAlgn="base">
                            <a:spcBef>
                              <a:spcPct val="0"/>
                            </a:spcBef>
                            <a:spcAft>
                              <a:spcPct val="0"/>
                            </a:spcAft>
                            <a:defRPr sz="2500" kern="1200">
                              <a:solidFill>
                                <a:schemeClr val="dk1"/>
                              </a:solidFill>
                              <a:latin typeface="+mn-lt"/>
                              <a:ea typeface="+mn-ea"/>
                              <a:cs typeface="+mn-cs"/>
                            </a:defRPr>
                          </a:lvl1pPr>
                          <a:lvl2pPr marL="457200" algn="l" rtl="0" fontAlgn="base">
                            <a:spcBef>
                              <a:spcPct val="0"/>
                            </a:spcBef>
                            <a:spcAft>
                              <a:spcPct val="0"/>
                            </a:spcAft>
                            <a:defRPr sz="2500" kern="1200">
                              <a:solidFill>
                                <a:schemeClr val="dk1"/>
                              </a:solidFill>
                              <a:latin typeface="+mn-lt"/>
                              <a:ea typeface="+mn-ea"/>
                              <a:cs typeface="+mn-cs"/>
                            </a:defRPr>
                          </a:lvl2pPr>
                          <a:lvl3pPr marL="914400" algn="l" rtl="0" fontAlgn="base">
                            <a:spcBef>
                              <a:spcPct val="0"/>
                            </a:spcBef>
                            <a:spcAft>
                              <a:spcPct val="0"/>
                            </a:spcAft>
                            <a:defRPr sz="2500" kern="1200">
                              <a:solidFill>
                                <a:schemeClr val="dk1"/>
                              </a:solidFill>
                              <a:latin typeface="+mn-lt"/>
                              <a:ea typeface="+mn-ea"/>
                              <a:cs typeface="+mn-cs"/>
                            </a:defRPr>
                          </a:lvl3pPr>
                          <a:lvl4pPr marL="1371600" algn="l" rtl="0" fontAlgn="base">
                            <a:spcBef>
                              <a:spcPct val="0"/>
                            </a:spcBef>
                            <a:spcAft>
                              <a:spcPct val="0"/>
                            </a:spcAft>
                            <a:defRPr sz="2500" kern="1200">
                              <a:solidFill>
                                <a:schemeClr val="dk1"/>
                              </a:solidFill>
                              <a:latin typeface="+mn-lt"/>
                              <a:ea typeface="+mn-ea"/>
                              <a:cs typeface="+mn-cs"/>
                            </a:defRPr>
                          </a:lvl4pPr>
                          <a:lvl5pPr marL="1828800" algn="l" rtl="0" fontAlgn="base">
                            <a:spcBef>
                              <a:spcPct val="0"/>
                            </a:spcBef>
                            <a:spcAft>
                              <a:spcPct val="0"/>
                            </a:spcAft>
                            <a:defRPr sz="2500" kern="1200">
                              <a:solidFill>
                                <a:schemeClr val="dk1"/>
                              </a:solidFill>
                              <a:latin typeface="+mn-lt"/>
                              <a:ea typeface="+mn-ea"/>
                              <a:cs typeface="+mn-cs"/>
                            </a:defRPr>
                          </a:lvl5pPr>
                          <a:lvl6pPr marL="2286000" algn="l" defTabSz="914400" rtl="0" eaLnBrk="1" latinLnBrk="0" hangingPunct="1">
                            <a:defRPr sz="2500" kern="1200">
                              <a:solidFill>
                                <a:schemeClr val="dk1"/>
                              </a:solidFill>
                              <a:latin typeface="+mn-lt"/>
                              <a:ea typeface="+mn-ea"/>
                              <a:cs typeface="+mn-cs"/>
                            </a:defRPr>
                          </a:lvl6pPr>
                          <a:lvl7pPr marL="2743200" algn="l" defTabSz="914400" rtl="0" eaLnBrk="1" latinLnBrk="0" hangingPunct="1">
                            <a:defRPr sz="2500" kern="1200">
                              <a:solidFill>
                                <a:schemeClr val="dk1"/>
                              </a:solidFill>
                              <a:latin typeface="+mn-lt"/>
                              <a:ea typeface="+mn-ea"/>
                              <a:cs typeface="+mn-cs"/>
                            </a:defRPr>
                          </a:lvl7pPr>
                          <a:lvl8pPr marL="3200400" algn="l" defTabSz="914400" rtl="0" eaLnBrk="1" latinLnBrk="0" hangingPunct="1">
                            <a:defRPr sz="2500" kern="1200">
                              <a:solidFill>
                                <a:schemeClr val="dk1"/>
                              </a:solidFill>
                              <a:latin typeface="+mn-lt"/>
                              <a:ea typeface="+mn-ea"/>
                              <a:cs typeface="+mn-cs"/>
                            </a:defRPr>
                          </a:lvl8pPr>
                          <a:lvl9pPr marL="3657600" algn="l" defTabSz="914400" rtl="0" eaLnBrk="1" latinLnBrk="0" hangingPunct="1">
                            <a:defRPr sz="2500" kern="1200">
                              <a:solidFill>
                                <a:schemeClr val="dk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6"/>
                      </a:lnRef>
                      <a:fillRef idx="1001">
                        <a:schemeClr val="lt1"/>
                      </a:fillRef>
                      <a:effectRef idx="0">
                        <a:schemeClr val="accent6"/>
                      </a:effectRef>
                      <a:fontRef idx="minor">
                        <a:schemeClr val="dk1"/>
                      </a:fontRef>
                    </a:style>
                  </a:sp>
                  <a:sp>
                    <a:nvSpPr>
                      <a:cNvPr id="18" name="Rectangle 20"/>
                      <a:cNvSpPr/>
                    </a:nvSpPr>
                    <a:spPr>
                      <a:xfrm>
                        <a:off x="5214938" y="4554538"/>
                        <a:ext cx="1643062" cy="785812"/>
                      </a:xfrm>
                      <a:prstGeom prst="rect">
                        <a:avLst/>
                      </a:prstGeom>
                      <a:noFill/>
                      <a:ln w="9525">
                        <a:solidFill>
                          <a:schemeClr val="tx1"/>
                        </a:solidFill>
                      </a:ln>
                    </a:spPr>
                    <a:txSp>
                      <a:txBody>
                        <a:bodyPr anchor="ctr"/>
                        <a:lstStyle>
                          <a:defPPr>
                            <a:defRPr lang="fi-FI"/>
                          </a:defPPr>
                          <a:lvl1pPr algn="l" rtl="0" fontAlgn="base">
                            <a:spcBef>
                              <a:spcPct val="0"/>
                            </a:spcBef>
                            <a:spcAft>
                              <a:spcPct val="0"/>
                            </a:spcAft>
                            <a:defRPr sz="2500" kern="1200">
                              <a:solidFill>
                                <a:schemeClr val="dk1"/>
                              </a:solidFill>
                              <a:latin typeface="+mn-lt"/>
                              <a:ea typeface="+mn-ea"/>
                              <a:cs typeface="+mn-cs"/>
                            </a:defRPr>
                          </a:lvl1pPr>
                          <a:lvl2pPr marL="457200" algn="l" rtl="0" fontAlgn="base">
                            <a:spcBef>
                              <a:spcPct val="0"/>
                            </a:spcBef>
                            <a:spcAft>
                              <a:spcPct val="0"/>
                            </a:spcAft>
                            <a:defRPr sz="2500" kern="1200">
                              <a:solidFill>
                                <a:schemeClr val="dk1"/>
                              </a:solidFill>
                              <a:latin typeface="+mn-lt"/>
                              <a:ea typeface="+mn-ea"/>
                              <a:cs typeface="+mn-cs"/>
                            </a:defRPr>
                          </a:lvl2pPr>
                          <a:lvl3pPr marL="914400" algn="l" rtl="0" fontAlgn="base">
                            <a:spcBef>
                              <a:spcPct val="0"/>
                            </a:spcBef>
                            <a:spcAft>
                              <a:spcPct val="0"/>
                            </a:spcAft>
                            <a:defRPr sz="2500" kern="1200">
                              <a:solidFill>
                                <a:schemeClr val="dk1"/>
                              </a:solidFill>
                              <a:latin typeface="+mn-lt"/>
                              <a:ea typeface="+mn-ea"/>
                              <a:cs typeface="+mn-cs"/>
                            </a:defRPr>
                          </a:lvl3pPr>
                          <a:lvl4pPr marL="1371600" algn="l" rtl="0" fontAlgn="base">
                            <a:spcBef>
                              <a:spcPct val="0"/>
                            </a:spcBef>
                            <a:spcAft>
                              <a:spcPct val="0"/>
                            </a:spcAft>
                            <a:defRPr sz="2500" kern="1200">
                              <a:solidFill>
                                <a:schemeClr val="dk1"/>
                              </a:solidFill>
                              <a:latin typeface="+mn-lt"/>
                              <a:ea typeface="+mn-ea"/>
                              <a:cs typeface="+mn-cs"/>
                            </a:defRPr>
                          </a:lvl4pPr>
                          <a:lvl5pPr marL="1828800" algn="l" rtl="0" fontAlgn="base">
                            <a:spcBef>
                              <a:spcPct val="0"/>
                            </a:spcBef>
                            <a:spcAft>
                              <a:spcPct val="0"/>
                            </a:spcAft>
                            <a:defRPr sz="2500" kern="1200">
                              <a:solidFill>
                                <a:schemeClr val="dk1"/>
                              </a:solidFill>
                              <a:latin typeface="+mn-lt"/>
                              <a:ea typeface="+mn-ea"/>
                              <a:cs typeface="+mn-cs"/>
                            </a:defRPr>
                          </a:lvl5pPr>
                          <a:lvl6pPr marL="2286000" algn="l" defTabSz="914400" rtl="0" eaLnBrk="1" latinLnBrk="0" hangingPunct="1">
                            <a:defRPr sz="2500" kern="1200">
                              <a:solidFill>
                                <a:schemeClr val="dk1"/>
                              </a:solidFill>
                              <a:latin typeface="+mn-lt"/>
                              <a:ea typeface="+mn-ea"/>
                              <a:cs typeface="+mn-cs"/>
                            </a:defRPr>
                          </a:lvl6pPr>
                          <a:lvl7pPr marL="2743200" algn="l" defTabSz="914400" rtl="0" eaLnBrk="1" latinLnBrk="0" hangingPunct="1">
                            <a:defRPr sz="2500" kern="1200">
                              <a:solidFill>
                                <a:schemeClr val="dk1"/>
                              </a:solidFill>
                              <a:latin typeface="+mn-lt"/>
                              <a:ea typeface="+mn-ea"/>
                              <a:cs typeface="+mn-cs"/>
                            </a:defRPr>
                          </a:lvl7pPr>
                          <a:lvl8pPr marL="3200400" algn="l" defTabSz="914400" rtl="0" eaLnBrk="1" latinLnBrk="0" hangingPunct="1">
                            <a:defRPr sz="2500" kern="1200">
                              <a:solidFill>
                                <a:schemeClr val="dk1"/>
                              </a:solidFill>
                              <a:latin typeface="+mn-lt"/>
                              <a:ea typeface="+mn-ea"/>
                              <a:cs typeface="+mn-cs"/>
                            </a:defRPr>
                          </a:lvl8pPr>
                          <a:lvl9pPr marL="3657600" algn="l" defTabSz="914400" rtl="0" eaLnBrk="1" latinLnBrk="0" hangingPunct="1">
                            <a:defRPr sz="2500" kern="1200">
                              <a:solidFill>
                                <a:schemeClr val="dk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6"/>
                      </a:lnRef>
                      <a:fillRef idx="1001">
                        <a:schemeClr val="lt1"/>
                      </a:fillRef>
                      <a:effectRef idx="0">
                        <a:schemeClr val="accent6"/>
                      </a:effectRef>
                      <a:fontRef idx="minor">
                        <a:schemeClr val="dk1"/>
                      </a:fontRef>
                    </a:style>
                  </a:sp>
                  <a:sp>
                    <a:nvSpPr>
                      <a:cNvPr id="19" name="Rectangle 21"/>
                      <a:cNvSpPr/>
                    </a:nvSpPr>
                    <a:spPr>
                      <a:xfrm>
                        <a:off x="5214938" y="5411788"/>
                        <a:ext cx="1643062" cy="571500"/>
                      </a:xfrm>
                      <a:prstGeom prst="rect">
                        <a:avLst/>
                      </a:prstGeom>
                      <a:noFill/>
                      <a:ln w="9525">
                        <a:solidFill>
                          <a:schemeClr val="tx1"/>
                        </a:solidFill>
                      </a:ln>
                    </a:spPr>
                    <a:txSp>
                      <a:txBody>
                        <a:bodyPr anchor="ctr"/>
                        <a:lstStyle>
                          <a:defPPr>
                            <a:defRPr lang="fi-FI"/>
                          </a:defPPr>
                          <a:lvl1pPr algn="l" rtl="0" fontAlgn="base">
                            <a:spcBef>
                              <a:spcPct val="0"/>
                            </a:spcBef>
                            <a:spcAft>
                              <a:spcPct val="0"/>
                            </a:spcAft>
                            <a:defRPr sz="2500" kern="1200">
                              <a:solidFill>
                                <a:schemeClr val="dk1"/>
                              </a:solidFill>
                              <a:latin typeface="+mn-lt"/>
                              <a:ea typeface="+mn-ea"/>
                              <a:cs typeface="+mn-cs"/>
                            </a:defRPr>
                          </a:lvl1pPr>
                          <a:lvl2pPr marL="457200" algn="l" rtl="0" fontAlgn="base">
                            <a:spcBef>
                              <a:spcPct val="0"/>
                            </a:spcBef>
                            <a:spcAft>
                              <a:spcPct val="0"/>
                            </a:spcAft>
                            <a:defRPr sz="2500" kern="1200">
                              <a:solidFill>
                                <a:schemeClr val="dk1"/>
                              </a:solidFill>
                              <a:latin typeface="+mn-lt"/>
                              <a:ea typeface="+mn-ea"/>
                              <a:cs typeface="+mn-cs"/>
                            </a:defRPr>
                          </a:lvl2pPr>
                          <a:lvl3pPr marL="914400" algn="l" rtl="0" fontAlgn="base">
                            <a:spcBef>
                              <a:spcPct val="0"/>
                            </a:spcBef>
                            <a:spcAft>
                              <a:spcPct val="0"/>
                            </a:spcAft>
                            <a:defRPr sz="2500" kern="1200">
                              <a:solidFill>
                                <a:schemeClr val="dk1"/>
                              </a:solidFill>
                              <a:latin typeface="+mn-lt"/>
                              <a:ea typeface="+mn-ea"/>
                              <a:cs typeface="+mn-cs"/>
                            </a:defRPr>
                          </a:lvl3pPr>
                          <a:lvl4pPr marL="1371600" algn="l" rtl="0" fontAlgn="base">
                            <a:spcBef>
                              <a:spcPct val="0"/>
                            </a:spcBef>
                            <a:spcAft>
                              <a:spcPct val="0"/>
                            </a:spcAft>
                            <a:defRPr sz="2500" kern="1200">
                              <a:solidFill>
                                <a:schemeClr val="dk1"/>
                              </a:solidFill>
                              <a:latin typeface="+mn-lt"/>
                              <a:ea typeface="+mn-ea"/>
                              <a:cs typeface="+mn-cs"/>
                            </a:defRPr>
                          </a:lvl4pPr>
                          <a:lvl5pPr marL="1828800" algn="l" rtl="0" fontAlgn="base">
                            <a:spcBef>
                              <a:spcPct val="0"/>
                            </a:spcBef>
                            <a:spcAft>
                              <a:spcPct val="0"/>
                            </a:spcAft>
                            <a:defRPr sz="2500" kern="1200">
                              <a:solidFill>
                                <a:schemeClr val="dk1"/>
                              </a:solidFill>
                              <a:latin typeface="+mn-lt"/>
                              <a:ea typeface="+mn-ea"/>
                              <a:cs typeface="+mn-cs"/>
                            </a:defRPr>
                          </a:lvl5pPr>
                          <a:lvl6pPr marL="2286000" algn="l" defTabSz="914400" rtl="0" eaLnBrk="1" latinLnBrk="0" hangingPunct="1">
                            <a:defRPr sz="2500" kern="1200">
                              <a:solidFill>
                                <a:schemeClr val="dk1"/>
                              </a:solidFill>
                              <a:latin typeface="+mn-lt"/>
                              <a:ea typeface="+mn-ea"/>
                              <a:cs typeface="+mn-cs"/>
                            </a:defRPr>
                          </a:lvl6pPr>
                          <a:lvl7pPr marL="2743200" algn="l" defTabSz="914400" rtl="0" eaLnBrk="1" latinLnBrk="0" hangingPunct="1">
                            <a:defRPr sz="2500" kern="1200">
                              <a:solidFill>
                                <a:schemeClr val="dk1"/>
                              </a:solidFill>
                              <a:latin typeface="+mn-lt"/>
                              <a:ea typeface="+mn-ea"/>
                              <a:cs typeface="+mn-cs"/>
                            </a:defRPr>
                          </a:lvl7pPr>
                          <a:lvl8pPr marL="3200400" algn="l" defTabSz="914400" rtl="0" eaLnBrk="1" latinLnBrk="0" hangingPunct="1">
                            <a:defRPr sz="2500" kern="1200">
                              <a:solidFill>
                                <a:schemeClr val="dk1"/>
                              </a:solidFill>
                              <a:latin typeface="+mn-lt"/>
                              <a:ea typeface="+mn-ea"/>
                              <a:cs typeface="+mn-cs"/>
                            </a:defRPr>
                          </a:lvl8pPr>
                          <a:lvl9pPr marL="3657600" algn="l" defTabSz="914400" rtl="0" eaLnBrk="1" latinLnBrk="0" hangingPunct="1">
                            <a:defRPr sz="2500" kern="1200">
                              <a:solidFill>
                                <a:schemeClr val="dk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6"/>
                      </a:lnRef>
                      <a:fillRef idx="1001">
                        <a:schemeClr val="lt1"/>
                      </a:fillRef>
                      <a:effectRef idx="0">
                        <a:schemeClr val="accent6"/>
                      </a:effectRef>
                      <a:fontRef idx="minor">
                        <a:schemeClr val="dk1"/>
                      </a:fontRef>
                    </a:style>
                  </a:sp>
                  <a:sp>
                    <a:nvSpPr>
                      <a:cNvPr id="20" name="Rectangle 22"/>
                      <a:cNvSpPr/>
                    </a:nvSpPr>
                    <a:spPr>
                      <a:xfrm>
                        <a:off x="7286625" y="2054225"/>
                        <a:ext cx="1500188" cy="2500313"/>
                      </a:xfrm>
                      <a:prstGeom prst="rect">
                        <a:avLst/>
                      </a:prstGeom>
                      <a:noFill/>
                      <a:ln w="9525">
                        <a:solidFill>
                          <a:schemeClr val="tx1"/>
                        </a:solidFill>
                      </a:ln>
                    </a:spPr>
                    <a:txSp>
                      <a:txBody>
                        <a:bodyPr anchor="ctr"/>
                        <a:lstStyle>
                          <a:defPPr>
                            <a:defRPr lang="fi-FI"/>
                          </a:defPPr>
                          <a:lvl1pPr algn="l" rtl="0" fontAlgn="base">
                            <a:spcBef>
                              <a:spcPct val="0"/>
                            </a:spcBef>
                            <a:spcAft>
                              <a:spcPct val="0"/>
                            </a:spcAft>
                            <a:defRPr sz="2500" kern="1200">
                              <a:solidFill>
                                <a:schemeClr val="dk1"/>
                              </a:solidFill>
                              <a:latin typeface="+mn-lt"/>
                              <a:ea typeface="+mn-ea"/>
                              <a:cs typeface="+mn-cs"/>
                            </a:defRPr>
                          </a:lvl1pPr>
                          <a:lvl2pPr marL="457200" algn="l" rtl="0" fontAlgn="base">
                            <a:spcBef>
                              <a:spcPct val="0"/>
                            </a:spcBef>
                            <a:spcAft>
                              <a:spcPct val="0"/>
                            </a:spcAft>
                            <a:defRPr sz="2500" kern="1200">
                              <a:solidFill>
                                <a:schemeClr val="dk1"/>
                              </a:solidFill>
                              <a:latin typeface="+mn-lt"/>
                              <a:ea typeface="+mn-ea"/>
                              <a:cs typeface="+mn-cs"/>
                            </a:defRPr>
                          </a:lvl2pPr>
                          <a:lvl3pPr marL="914400" algn="l" rtl="0" fontAlgn="base">
                            <a:spcBef>
                              <a:spcPct val="0"/>
                            </a:spcBef>
                            <a:spcAft>
                              <a:spcPct val="0"/>
                            </a:spcAft>
                            <a:defRPr sz="2500" kern="1200">
                              <a:solidFill>
                                <a:schemeClr val="dk1"/>
                              </a:solidFill>
                              <a:latin typeface="+mn-lt"/>
                              <a:ea typeface="+mn-ea"/>
                              <a:cs typeface="+mn-cs"/>
                            </a:defRPr>
                          </a:lvl3pPr>
                          <a:lvl4pPr marL="1371600" algn="l" rtl="0" fontAlgn="base">
                            <a:spcBef>
                              <a:spcPct val="0"/>
                            </a:spcBef>
                            <a:spcAft>
                              <a:spcPct val="0"/>
                            </a:spcAft>
                            <a:defRPr sz="2500" kern="1200">
                              <a:solidFill>
                                <a:schemeClr val="dk1"/>
                              </a:solidFill>
                              <a:latin typeface="+mn-lt"/>
                              <a:ea typeface="+mn-ea"/>
                              <a:cs typeface="+mn-cs"/>
                            </a:defRPr>
                          </a:lvl4pPr>
                          <a:lvl5pPr marL="1828800" algn="l" rtl="0" fontAlgn="base">
                            <a:spcBef>
                              <a:spcPct val="0"/>
                            </a:spcBef>
                            <a:spcAft>
                              <a:spcPct val="0"/>
                            </a:spcAft>
                            <a:defRPr sz="2500" kern="1200">
                              <a:solidFill>
                                <a:schemeClr val="dk1"/>
                              </a:solidFill>
                              <a:latin typeface="+mn-lt"/>
                              <a:ea typeface="+mn-ea"/>
                              <a:cs typeface="+mn-cs"/>
                            </a:defRPr>
                          </a:lvl5pPr>
                          <a:lvl6pPr marL="2286000" algn="l" defTabSz="914400" rtl="0" eaLnBrk="1" latinLnBrk="0" hangingPunct="1">
                            <a:defRPr sz="2500" kern="1200">
                              <a:solidFill>
                                <a:schemeClr val="dk1"/>
                              </a:solidFill>
                              <a:latin typeface="+mn-lt"/>
                              <a:ea typeface="+mn-ea"/>
                              <a:cs typeface="+mn-cs"/>
                            </a:defRPr>
                          </a:lvl6pPr>
                          <a:lvl7pPr marL="2743200" algn="l" defTabSz="914400" rtl="0" eaLnBrk="1" latinLnBrk="0" hangingPunct="1">
                            <a:defRPr sz="2500" kern="1200">
                              <a:solidFill>
                                <a:schemeClr val="dk1"/>
                              </a:solidFill>
                              <a:latin typeface="+mn-lt"/>
                              <a:ea typeface="+mn-ea"/>
                              <a:cs typeface="+mn-cs"/>
                            </a:defRPr>
                          </a:lvl7pPr>
                          <a:lvl8pPr marL="3200400" algn="l" defTabSz="914400" rtl="0" eaLnBrk="1" latinLnBrk="0" hangingPunct="1">
                            <a:defRPr sz="2500" kern="1200">
                              <a:solidFill>
                                <a:schemeClr val="dk1"/>
                              </a:solidFill>
                              <a:latin typeface="+mn-lt"/>
                              <a:ea typeface="+mn-ea"/>
                              <a:cs typeface="+mn-cs"/>
                            </a:defRPr>
                          </a:lvl8pPr>
                          <a:lvl9pPr marL="3657600" algn="l" defTabSz="914400" rtl="0" eaLnBrk="1" latinLnBrk="0" hangingPunct="1">
                            <a:defRPr sz="2500" kern="1200">
                              <a:solidFill>
                                <a:schemeClr val="dk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6"/>
                      </a:lnRef>
                      <a:fillRef idx="1001">
                        <a:schemeClr val="lt1"/>
                      </a:fillRef>
                      <a:effectRef idx="0">
                        <a:schemeClr val="accent6"/>
                      </a:effectRef>
                      <a:fontRef idx="minor">
                        <a:schemeClr val="dk1"/>
                      </a:fontRef>
                    </a:style>
                  </a:sp>
                  <a:sp>
                    <a:nvSpPr>
                      <a:cNvPr id="21" name="Rectangle 23"/>
                      <a:cNvSpPr/>
                    </a:nvSpPr>
                    <a:spPr>
                      <a:xfrm>
                        <a:off x="857250" y="3411538"/>
                        <a:ext cx="1571625" cy="785812"/>
                      </a:xfrm>
                      <a:prstGeom prst="rect">
                        <a:avLst/>
                      </a:prstGeom>
                      <a:noFill/>
                      <a:ln w="9525">
                        <a:solidFill>
                          <a:schemeClr val="tx1"/>
                        </a:solidFill>
                      </a:ln>
                    </a:spPr>
                    <a:txSp>
                      <a:txBody>
                        <a:bodyPr anchor="ctr"/>
                        <a:lstStyle>
                          <a:defPPr>
                            <a:defRPr lang="fi-FI"/>
                          </a:defPPr>
                          <a:lvl1pPr algn="l" rtl="0" fontAlgn="base">
                            <a:spcBef>
                              <a:spcPct val="0"/>
                            </a:spcBef>
                            <a:spcAft>
                              <a:spcPct val="0"/>
                            </a:spcAft>
                            <a:defRPr sz="2500" kern="1200">
                              <a:solidFill>
                                <a:schemeClr val="dk1"/>
                              </a:solidFill>
                              <a:latin typeface="+mn-lt"/>
                              <a:ea typeface="+mn-ea"/>
                              <a:cs typeface="+mn-cs"/>
                            </a:defRPr>
                          </a:lvl1pPr>
                          <a:lvl2pPr marL="457200" algn="l" rtl="0" fontAlgn="base">
                            <a:spcBef>
                              <a:spcPct val="0"/>
                            </a:spcBef>
                            <a:spcAft>
                              <a:spcPct val="0"/>
                            </a:spcAft>
                            <a:defRPr sz="2500" kern="1200">
                              <a:solidFill>
                                <a:schemeClr val="dk1"/>
                              </a:solidFill>
                              <a:latin typeface="+mn-lt"/>
                              <a:ea typeface="+mn-ea"/>
                              <a:cs typeface="+mn-cs"/>
                            </a:defRPr>
                          </a:lvl2pPr>
                          <a:lvl3pPr marL="914400" algn="l" rtl="0" fontAlgn="base">
                            <a:spcBef>
                              <a:spcPct val="0"/>
                            </a:spcBef>
                            <a:spcAft>
                              <a:spcPct val="0"/>
                            </a:spcAft>
                            <a:defRPr sz="2500" kern="1200">
                              <a:solidFill>
                                <a:schemeClr val="dk1"/>
                              </a:solidFill>
                              <a:latin typeface="+mn-lt"/>
                              <a:ea typeface="+mn-ea"/>
                              <a:cs typeface="+mn-cs"/>
                            </a:defRPr>
                          </a:lvl3pPr>
                          <a:lvl4pPr marL="1371600" algn="l" rtl="0" fontAlgn="base">
                            <a:spcBef>
                              <a:spcPct val="0"/>
                            </a:spcBef>
                            <a:spcAft>
                              <a:spcPct val="0"/>
                            </a:spcAft>
                            <a:defRPr sz="2500" kern="1200">
                              <a:solidFill>
                                <a:schemeClr val="dk1"/>
                              </a:solidFill>
                              <a:latin typeface="+mn-lt"/>
                              <a:ea typeface="+mn-ea"/>
                              <a:cs typeface="+mn-cs"/>
                            </a:defRPr>
                          </a:lvl4pPr>
                          <a:lvl5pPr marL="1828800" algn="l" rtl="0" fontAlgn="base">
                            <a:spcBef>
                              <a:spcPct val="0"/>
                            </a:spcBef>
                            <a:spcAft>
                              <a:spcPct val="0"/>
                            </a:spcAft>
                            <a:defRPr sz="2500" kern="1200">
                              <a:solidFill>
                                <a:schemeClr val="dk1"/>
                              </a:solidFill>
                              <a:latin typeface="+mn-lt"/>
                              <a:ea typeface="+mn-ea"/>
                              <a:cs typeface="+mn-cs"/>
                            </a:defRPr>
                          </a:lvl5pPr>
                          <a:lvl6pPr marL="2286000" algn="l" defTabSz="914400" rtl="0" eaLnBrk="1" latinLnBrk="0" hangingPunct="1">
                            <a:defRPr sz="2500" kern="1200">
                              <a:solidFill>
                                <a:schemeClr val="dk1"/>
                              </a:solidFill>
                              <a:latin typeface="+mn-lt"/>
                              <a:ea typeface="+mn-ea"/>
                              <a:cs typeface="+mn-cs"/>
                            </a:defRPr>
                          </a:lvl6pPr>
                          <a:lvl7pPr marL="2743200" algn="l" defTabSz="914400" rtl="0" eaLnBrk="1" latinLnBrk="0" hangingPunct="1">
                            <a:defRPr sz="2500" kern="1200">
                              <a:solidFill>
                                <a:schemeClr val="dk1"/>
                              </a:solidFill>
                              <a:latin typeface="+mn-lt"/>
                              <a:ea typeface="+mn-ea"/>
                              <a:cs typeface="+mn-cs"/>
                            </a:defRPr>
                          </a:lvl7pPr>
                          <a:lvl8pPr marL="3200400" algn="l" defTabSz="914400" rtl="0" eaLnBrk="1" latinLnBrk="0" hangingPunct="1">
                            <a:defRPr sz="2500" kern="1200">
                              <a:solidFill>
                                <a:schemeClr val="dk1"/>
                              </a:solidFill>
                              <a:latin typeface="+mn-lt"/>
                              <a:ea typeface="+mn-ea"/>
                              <a:cs typeface="+mn-cs"/>
                            </a:defRPr>
                          </a:lvl8pPr>
                          <a:lvl9pPr marL="3657600" algn="l" defTabSz="914400" rtl="0" eaLnBrk="1" latinLnBrk="0" hangingPunct="1">
                            <a:defRPr sz="2500" kern="1200">
                              <a:solidFill>
                                <a:schemeClr val="dk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6"/>
                      </a:lnRef>
                      <a:fillRef idx="1001">
                        <a:schemeClr val="lt1"/>
                      </a:fillRef>
                      <a:effectRef idx="0">
                        <a:schemeClr val="accent6"/>
                      </a:effectRef>
                      <a:fontRef idx="minor">
                        <a:schemeClr val="dk1"/>
                      </a:fontRef>
                    </a:style>
                  </a:sp>
                  <a:sp>
                    <a:nvSpPr>
                      <a:cNvPr id="22" name="Rectangle 24"/>
                      <a:cNvSpPr/>
                    </a:nvSpPr>
                    <a:spPr>
                      <a:xfrm>
                        <a:off x="857250" y="4268788"/>
                        <a:ext cx="1571625" cy="785812"/>
                      </a:xfrm>
                      <a:prstGeom prst="rect">
                        <a:avLst/>
                      </a:prstGeom>
                      <a:noFill/>
                      <a:ln w="9525">
                        <a:solidFill>
                          <a:schemeClr val="tx1"/>
                        </a:solidFill>
                      </a:ln>
                    </a:spPr>
                    <a:txSp>
                      <a:txBody>
                        <a:bodyPr anchor="ctr"/>
                        <a:lstStyle>
                          <a:defPPr>
                            <a:defRPr lang="fi-FI"/>
                          </a:defPPr>
                          <a:lvl1pPr algn="l" rtl="0" fontAlgn="base">
                            <a:spcBef>
                              <a:spcPct val="0"/>
                            </a:spcBef>
                            <a:spcAft>
                              <a:spcPct val="0"/>
                            </a:spcAft>
                            <a:defRPr sz="2500" kern="1200">
                              <a:solidFill>
                                <a:schemeClr val="dk1"/>
                              </a:solidFill>
                              <a:latin typeface="+mn-lt"/>
                              <a:ea typeface="+mn-ea"/>
                              <a:cs typeface="+mn-cs"/>
                            </a:defRPr>
                          </a:lvl1pPr>
                          <a:lvl2pPr marL="457200" algn="l" rtl="0" fontAlgn="base">
                            <a:spcBef>
                              <a:spcPct val="0"/>
                            </a:spcBef>
                            <a:spcAft>
                              <a:spcPct val="0"/>
                            </a:spcAft>
                            <a:defRPr sz="2500" kern="1200">
                              <a:solidFill>
                                <a:schemeClr val="dk1"/>
                              </a:solidFill>
                              <a:latin typeface="+mn-lt"/>
                              <a:ea typeface="+mn-ea"/>
                              <a:cs typeface="+mn-cs"/>
                            </a:defRPr>
                          </a:lvl2pPr>
                          <a:lvl3pPr marL="914400" algn="l" rtl="0" fontAlgn="base">
                            <a:spcBef>
                              <a:spcPct val="0"/>
                            </a:spcBef>
                            <a:spcAft>
                              <a:spcPct val="0"/>
                            </a:spcAft>
                            <a:defRPr sz="2500" kern="1200">
                              <a:solidFill>
                                <a:schemeClr val="dk1"/>
                              </a:solidFill>
                              <a:latin typeface="+mn-lt"/>
                              <a:ea typeface="+mn-ea"/>
                              <a:cs typeface="+mn-cs"/>
                            </a:defRPr>
                          </a:lvl3pPr>
                          <a:lvl4pPr marL="1371600" algn="l" rtl="0" fontAlgn="base">
                            <a:spcBef>
                              <a:spcPct val="0"/>
                            </a:spcBef>
                            <a:spcAft>
                              <a:spcPct val="0"/>
                            </a:spcAft>
                            <a:defRPr sz="2500" kern="1200">
                              <a:solidFill>
                                <a:schemeClr val="dk1"/>
                              </a:solidFill>
                              <a:latin typeface="+mn-lt"/>
                              <a:ea typeface="+mn-ea"/>
                              <a:cs typeface="+mn-cs"/>
                            </a:defRPr>
                          </a:lvl4pPr>
                          <a:lvl5pPr marL="1828800" algn="l" rtl="0" fontAlgn="base">
                            <a:spcBef>
                              <a:spcPct val="0"/>
                            </a:spcBef>
                            <a:spcAft>
                              <a:spcPct val="0"/>
                            </a:spcAft>
                            <a:defRPr sz="2500" kern="1200">
                              <a:solidFill>
                                <a:schemeClr val="dk1"/>
                              </a:solidFill>
                              <a:latin typeface="+mn-lt"/>
                              <a:ea typeface="+mn-ea"/>
                              <a:cs typeface="+mn-cs"/>
                            </a:defRPr>
                          </a:lvl5pPr>
                          <a:lvl6pPr marL="2286000" algn="l" defTabSz="914400" rtl="0" eaLnBrk="1" latinLnBrk="0" hangingPunct="1">
                            <a:defRPr sz="2500" kern="1200">
                              <a:solidFill>
                                <a:schemeClr val="dk1"/>
                              </a:solidFill>
                              <a:latin typeface="+mn-lt"/>
                              <a:ea typeface="+mn-ea"/>
                              <a:cs typeface="+mn-cs"/>
                            </a:defRPr>
                          </a:lvl6pPr>
                          <a:lvl7pPr marL="2743200" algn="l" defTabSz="914400" rtl="0" eaLnBrk="1" latinLnBrk="0" hangingPunct="1">
                            <a:defRPr sz="2500" kern="1200">
                              <a:solidFill>
                                <a:schemeClr val="dk1"/>
                              </a:solidFill>
                              <a:latin typeface="+mn-lt"/>
                              <a:ea typeface="+mn-ea"/>
                              <a:cs typeface="+mn-cs"/>
                            </a:defRPr>
                          </a:lvl7pPr>
                          <a:lvl8pPr marL="3200400" algn="l" defTabSz="914400" rtl="0" eaLnBrk="1" latinLnBrk="0" hangingPunct="1">
                            <a:defRPr sz="2500" kern="1200">
                              <a:solidFill>
                                <a:schemeClr val="dk1"/>
                              </a:solidFill>
                              <a:latin typeface="+mn-lt"/>
                              <a:ea typeface="+mn-ea"/>
                              <a:cs typeface="+mn-cs"/>
                            </a:defRPr>
                          </a:lvl8pPr>
                          <a:lvl9pPr marL="3657600" algn="l" defTabSz="914400" rtl="0" eaLnBrk="1" latinLnBrk="0" hangingPunct="1">
                            <a:defRPr sz="2500" kern="1200">
                              <a:solidFill>
                                <a:schemeClr val="dk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6"/>
                      </a:lnRef>
                      <a:fillRef idx="1001">
                        <a:schemeClr val="lt1"/>
                      </a:fillRef>
                      <a:effectRef idx="0">
                        <a:schemeClr val="accent6"/>
                      </a:effectRef>
                      <a:fontRef idx="minor">
                        <a:schemeClr val="dk1"/>
                      </a:fontRef>
                    </a:style>
                  </a:sp>
                  <a:sp>
                    <a:nvSpPr>
                      <a:cNvPr id="23" name="Rectangle 25"/>
                      <a:cNvSpPr/>
                    </a:nvSpPr>
                    <a:spPr>
                      <a:xfrm>
                        <a:off x="2857500" y="4411663"/>
                        <a:ext cx="1643063" cy="642937"/>
                      </a:xfrm>
                      <a:prstGeom prst="rect">
                        <a:avLst/>
                      </a:prstGeom>
                      <a:noFill/>
                      <a:ln w="9525">
                        <a:solidFill>
                          <a:schemeClr val="tx1"/>
                        </a:solidFill>
                      </a:ln>
                    </a:spPr>
                    <a:txSp>
                      <a:txBody>
                        <a:bodyPr anchor="ctr"/>
                        <a:lstStyle>
                          <a:defPPr>
                            <a:defRPr lang="fi-FI"/>
                          </a:defPPr>
                          <a:lvl1pPr algn="l" rtl="0" fontAlgn="base">
                            <a:spcBef>
                              <a:spcPct val="0"/>
                            </a:spcBef>
                            <a:spcAft>
                              <a:spcPct val="0"/>
                            </a:spcAft>
                            <a:defRPr sz="2500" kern="1200">
                              <a:solidFill>
                                <a:schemeClr val="dk1"/>
                              </a:solidFill>
                              <a:latin typeface="+mn-lt"/>
                              <a:ea typeface="+mn-ea"/>
                              <a:cs typeface="+mn-cs"/>
                            </a:defRPr>
                          </a:lvl1pPr>
                          <a:lvl2pPr marL="457200" algn="l" rtl="0" fontAlgn="base">
                            <a:spcBef>
                              <a:spcPct val="0"/>
                            </a:spcBef>
                            <a:spcAft>
                              <a:spcPct val="0"/>
                            </a:spcAft>
                            <a:defRPr sz="2500" kern="1200">
                              <a:solidFill>
                                <a:schemeClr val="dk1"/>
                              </a:solidFill>
                              <a:latin typeface="+mn-lt"/>
                              <a:ea typeface="+mn-ea"/>
                              <a:cs typeface="+mn-cs"/>
                            </a:defRPr>
                          </a:lvl2pPr>
                          <a:lvl3pPr marL="914400" algn="l" rtl="0" fontAlgn="base">
                            <a:spcBef>
                              <a:spcPct val="0"/>
                            </a:spcBef>
                            <a:spcAft>
                              <a:spcPct val="0"/>
                            </a:spcAft>
                            <a:defRPr sz="2500" kern="1200">
                              <a:solidFill>
                                <a:schemeClr val="dk1"/>
                              </a:solidFill>
                              <a:latin typeface="+mn-lt"/>
                              <a:ea typeface="+mn-ea"/>
                              <a:cs typeface="+mn-cs"/>
                            </a:defRPr>
                          </a:lvl3pPr>
                          <a:lvl4pPr marL="1371600" algn="l" rtl="0" fontAlgn="base">
                            <a:spcBef>
                              <a:spcPct val="0"/>
                            </a:spcBef>
                            <a:spcAft>
                              <a:spcPct val="0"/>
                            </a:spcAft>
                            <a:defRPr sz="2500" kern="1200">
                              <a:solidFill>
                                <a:schemeClr val="dk1"/>
                              </a:solidFill>
                              <a:latin typeface="+mn-lt"/>
                              <a:ea typeface="+mn-ea"/>
                              <a:cs typeface="+mn-cs"/>
                            </a:defRPr>
                          </a:lvl4pPr>
                          <a:lvl5pPr marL="1828800" algn="l" rtl="0" fontAlgn="base">
                            <a:spcBef>
                              <a:spcPct val="0"/>
                            </a:spcBef>
                            <a:spcAft>
                              <a:spcPct val="0"/>
                            </a:spcAft>
                            <a:defRPr sz="2500" kern="1200">
                              <a:solidFill>
                                <a:schemeClr val="dk1"/>
                              </a:solidFill>
                              <a:latin typeface="+mn-lt"/>
                              <a:ea typeface="+mn-ea"/>
                              <a:cs typeface="+mn-cs"/>
                            </a:defRPr>
                          </a:lvl5pPr>
                          <a:lvl6pPr marL="2286000" algn="l" defTabSz="914400" rtl="0" eaLnBrk="1" latinLnBrk="0" hangingPunct="1">
                            <a:defRPr sz="2500" kern="1200">
                              <a:solidFill>
                                <a:schemeClr val="dk1"/>
                              </a:solidFill>
                              <a:latin typeface="+mn-lt"/>
                              <a:ea typeface="+mn-ea"/>
                              <a:cs typeface="+mn-cs"/>
                            </a:defRPr>
                          </a:lvl6pPr>
                          <a:lvl7pPr marL="2743200" algn="l" defTabSz="914400" rtl="0" eaLnBrk="1" latinLnBrk="0" hangingPunct="1">
                            <a:defRPr sz="2500" kern="1200">
                              <a:solidFill>
                                <a:schemeClr val="dk1"/>
                              </a:solidFill>
                              <a:latin typeface="+mn-lt"/>
                              <a:ea typeface="+mn-ea"/>
                              <a:cs typeface="+mn-cs"/>
                            </a:defRPr>
                          </a:lvl7pPr>
                          <a:lvl8pPr marL="3200400" algn="l" defTabSz="914400" rtl="0" eaLnBrk="1" latinLnBrk="0" hangingPunct="1">
                            <a:defRPr sz="2500" kern="1200">
                              <a:solidFill>
                                <a:schemeClr val="dk1"/>
                              </a:solidFill>
                              <a:latin typeface="+mn-lt"/>
                              <a:ea typeface="+mn-ea"/>
                              <a:cs typeface="+mn-cs"/>
                            </a:defRPr>
                          </a:lvl8pPr>
                          <a:lvl9pPr marL="3657600" algn="l" defTabSz="914400" rtl="0" eaLnBrk="1" latinLnBrk="0" hangingPunct="1">
                            <a:defRPr sz="2500" kern="1200">
                              <a:solidFill>
                                <a:schemeClr val="dk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6"/>
                      </a:lnRef>
                      <a:fillRef idx="1001">
                        <a:schemeClr val="lt1"/>
                      </a:fillRef>
                      <a:effectRef idx="0">
                        <a:schemeClr val="accent6"/>
                      </a:effectRef>
                      <a:fontRef idx="minor">
                        <a:schemeClr val="dk1"/>
                      </a:fontRef>
                    </a:style>
                  </a:sp>
                  <a:cxnSp>
                    <a:nvCxnSpPr>
                      <a:cNvPr id="24" name="Shape 61"/>
                      <a:cNvCxnSpPr>
                        <a:stCxn id="12" idx="0"/>
                      </a:cNvCxnSpPr>
                    </a:nvCxnSpPr>
                    <a:spPr>
                      <a:xfrm rot="5400000" flipH="1" flipV="1">
                        <a:off x="2143125" y="1411288"/>
                        <a:ext cx="214313" cy="1214437"/>
                      </a:xfrm>
                      <a:prstGeom prst="bentConnector2">
                        <a:avLst/>
                      </a:prstGeom>
                      <a:ln>
                        <a:tailEnd type="arrow"/>
                      </a:ln>
                    </a:spPr>
                    <a:style>
                      <a:lnRef idx="2">
                        <a:schemeClr val="accent1"/>
                      </a:lnRef>
                      <a:fillRef idx="0">
                        <a:schemeClr val="accent1"/>
                      </a:fillRef>
                      <a:effectRef idx="1">
                        <a:schemeClr val="accent1"/>
                      </a:effectRef>
                      <a:fontRef idx="minor">
                        <a:schemeClr val="tx1"/>
                      </a:fontRef>
                    </a:style>
                  </a:cxnSp>
                  <a:cxnSp>
                    <a:nvCxnSpPr>
                      <a:cNvPr id="25" name="Shape 68"/>
                      <a:cNvCxnSpPr>
                        <a:stCxn id="16" idx="0"/>
                      </a:cNvCxnSpPr>
                    </a:nvCxnSpPr>
                    <a:spPr>
                      <a:xfrm rot="5400000" flipH="1" flipV="1">
                        <a:off x="6590506" y="1500982"/>
                        <a:ext cx="142875" cy="1249362"/>
                      </a:xfrm>
                      <a:prstGeom prst="bentConnector2">
                        <a:avLst/>
                      </a:prstGeom>
                      <a:ln>
                        <a:tailEnd type="arrow"/>
                      </a:ln>
                    </a:spPr>
                    <a:style>
                      <a:lnRef idx="2">
                        <a:schemeClr val="accent1"/>
                      </a:lnRef>
                      <a:fillRef idx="0">
                        <a:schemeClr val="accent1"/>
                      </a:fillRef>
                      <a:effectRef idx="1">
                        <a:schemeClr val="accent1"/>
                      </a:effectRef>
                      <a:fontRef idx="minor">
                        <a:schemeClr val="tx1"/>
                      </a:fontRef>
                    </a:style>
                  </a:cxnSp>
                  <a:cxnSp>
                    <a:nvCxnSpPr>
                      <a:cNvPr id="26" name="Shape 72"/>
                      <a:cNvCxnSpPr/>
                    </a:nvCxnSpPr>
                    <a:spPr>
                      <a:xfrm flipV="1">
                        <a:off x="4524375" y="5983288"/>
                        <a:ext cx="1536700" cy="357187"/>
                      </a:xfrm>
                      <a:prstGeom prst="bentConnector2">
                        <a:avLst/>
                      </a:prstGeom>
                      <a:ln>
                        <a:tailEnd type="arrow"/>
                      </a:ln>
                    </a:spPr>
                    <a:style>
                      <a:lnRef idx="2">
                        <a:schemeClr val="accent1"/>
                      </a:lnRef>
                      <a:fillRef idx="0">
                        <a:schemeClr val="accent1"/>
                      </a:fillRef>
                      <a:effectRef idx="1">
                        <a:schemeClr val="accent1"/>
                      </a:effectRef>
                      <a:fontRef idx="minor">
                        <a:schemeClr val="tx1"/>
                      </a:fontRef>
                    </a:style>
                  </a:cxnSp>
                  <a:sp>
                    <a:nvSpPr>
                      <a:cNvPr id="4120" name="TextBox 3"/>
                      <a:cNvSpPr txBox="1">
                        <a:spLocks noChangeArrowheads="1"/>
                      </a:cNvSpPr>
                    </a:nvSpPr>
                    <a:spPr bwMode="auto">
                      <a:xfrm>
                        <a:off x="857250" y="2246313"/>
                        <a:ext cx="1571625" cy="3016250"/>
                      </a:xfrm>
                      <a:prstGeom prst="rect">
                        <a:avLst/>
                      </a:prstGeom>
                      <a:noFill/>
                      <a:ln w="9525">
                        <a:noFill/>
                        <a:miter lim="800000"/>
                        <a:headEnd/>
                        <a:tailEnd/>
                      </a:ln>
                    </a:spPr>
                    <a:txSp>
                      <a:txBody>
                        <a:bodyPr>
                          <a:spAutoFit/>
                        </a:bodyPr>
                        <a:lstStyle>
                          <a:defPPr>
                            <a:defRPr lang="fi-FI"/>
                          </a:defPPr>
                          <a:lvl1pPr algn="l" rtl="0" fontAlgn="base">
                            <a:spcBef>
                              <a:spcPct val="0"/>
                            </a:spcBef>
                            <a:spcAft>
                              <a:spcPct val="0"/>
                            </a:spcAft>
                            <a:defRPr sz="2500" kern="1200">
                              <a:solidFill>
                                <a:schemeClr val="tx1"/>
                              </a:solidFill>
                              <a:latin typeface="Times New Roman" pitchFamily="18" charset="0"/>
                              <a:ea typeface="+mn-ea"/>
                              <a:cs typeface="+mn-cs"/>
                            </a:defRPr>
                          </a:lvl1pPr>
                          <a:lvl2pPr marL="457200" algn="l" rtl="0" fontAlgn="base">
                            <a:spcBef>
                              <a:spcPct val="0"/>
                            </a:spcBef>
                            <a:spcAft>
                              <a:spcPct val="0"/>
                            </a:spcAft>
                            <a:defRPr sz="2500" kern="1200">
                              <a:solidFill>
                                <a:schemeClr val="tx1"/>
                              </a:solidFill>
                              <a:latin typeface="Times New Roman" pitchFamily="18" charset="0"/>
                              <a:ea typeface="+mn-ea"/>
                              <a:cs typeface="+mn-cs"/>
                            </a:defRPr>
                          </a:lvl2pPr>
                          <a:lvl3pPr marL="914400" algn="l" rtl="0" fontAlgn="base">
                            <a:spcBef>
                              <a:spcPct val="0"/>
                            </a:spcBef>
                            <a:spcAft>
                              <a:spcPct val="0"/>
                            </a:spcAft>
                            <a:defRPr sz="2500" kern="1200">
                              <a:solidFill>
                                <a:schemeClr val="tx1"/>
                              </a:solidFill>
                              <a:latin typeface="Times New Roman" pitchFamily="18" charset="0"/>
                              <a:ea typeface="+mn-ea"/>
                              <a:cs typeface="+mn-cs"/>
                            </a:defRPr>
                          </a:lvl3pPr>
                          <a:lvl4pPr marL="1371600" algn="l" rtl="0" fontAlgn="base">
                            <a:spcBef>
                              <a:spcPct val="0"/>
                            </a:spcBef>
                            <a:spcAft>
                              <a:spcPct val="0"/>
                            </a:spcAft>
                            <a:defRPr sz="2500" kern="1200">
                              <a:solidFill>
                                <a:schemeClr val="tx1"/>
                              </a:solidFill>
                              <a:latin typeface="Times New Roman" pitchFamily="18" charset="0"/>
                              <a:ea typeface="+mn-ea"/>
                              <a:cs typeface="+mn-cs"/>
                            </a:defRPr>
                          </a:lvl4pPr>
                          <a:lvl5pPr marL="1828800" algn="l" rtl="0" fontAlgn="base">
                            <a:spcBef>
                              <a:spcPct val="0"/>
                            </a:spcBef>
                            <a:spcAft>
                              <a:spcPct val="0"/>
                            </a:spcAft>
                            <a:defRPr sz="2500" kern="1200">
                              <a:solidFill>
                                <a:schemeClr val="tx1"/>
                              </a:solidFill>
                              <a:latin typeface="Times New Roman" pitchFamily="18" charset="0"/>
                              <a:ea typeface="+mn-ea"/>
                              <a:cs typeface="+mn-cs"/>
                            </a:defRPr>
                          </a:lvl5pPr>
                          <a:lvl6pPr marL="2286000" algn="l" defTabSz="914400" rtl="0" eaLnBrk="1" latinLnBrk="0" hangingPunct="1">
                            <a:defRPr sz="2500" kern="1200">
                              <a:solidFill>
                                <a:schemeClr val="tx1"/>
                              </a:solidFill>
                              <a:latin typeface="Times New Roman" pitchFamily="18" charset="0"/>
                              <a:ea typeface="+mn-ea"/>
                              <a:cs typeface="+mn-cs"/>
                            </a:defRPr>
                          </a:lvl6pPr>
                          <a:lvl7pPr marL="2743200" algn="l" defTabSz="914400" rtl="0" eaLnBrk="1" latinLnBrk="0" hangingPunct="1">
                            <a:defRPr sz="2500" kern="1200">
                              <a:solidFill>
                                <a:schemeClr val="tx1"/>
                              </a:solidFill>
                              <a:latin typeface="Times New Roman" pitchFamily="18" charset="0"/>
                              <a:ea typeface="+mn-ea"/>
                              <a:cs typeface="+mn-cs"/>
                            </a:defRPr>
                          </a:lvl7pPr>
                          <a:lvl8pPr marL="3200400" algn="l" defTabSz="914400" rtl="0" eaLnBrk="1" latinLnBrk="0" hangingPunct="1">
                            <a:defRPr sz="2500" kern="1200">
                              <a:solidFill>
                                <a:schemeClr val="tx1"/>
                              </a:solidFill>
                              <a:latin typeface="Times New Roman" pitchFamily="18" charset="0"/>
                              <a:ea typeface="+mn-ea"/>
                              <a:cs typeface="+mn-cs"/>
                            </a:defRPr>
                          </a:lvl8pPr>
                          <a:lvl9pPr marL="3657600" algn="l" defTabSz="914400" rtl="0" eaLnBrk="1" latinLnBrk="0" hangingPunct="1">
                            <a:defRPr sz="2500" kern="1200">
                              <a:solidFill>
                                <a:schemeClr val="tx1"/>
                              </a:solidFill>
                              <a:latin typeface="Times New Roman" pitchFamily="18" charset="0"/>
                              <a:ea typeface="+mn-ea"/>
                              <a:cs typeface="+mn-cs"/>
                            </a:defRPr>
                          </a:lvl9pPr>
                        </a:lstStyle>
                        <a:p>
                          <a:r>
                            <a:rPr lang="fi-FI" sz="1000" b="1">
                              <a:latin typeface="Verdana" pitchFamily="34" charset="0"/>
                            </a:rPr>
                            <a:t>Otetaan vastaan,</a:t>
                          </a:r>
                        </a:p>
                        <a:p>
                          <a:r>
                            <a:rPr lang="fi-FI" sz="1000" b="1">
                              <a:latin typeface="Verdana" pitchFamily="34" charset="0"/>
                            </a:rPr>
                            <a:t>esitellään toimintaa </a:t>
                          </a:r>
                          <a:endParaRPr lang="en-US" sz="1000" b="1">
                            <a:latin typeface="Verdana" pitchFamily="34" charset="0"/>
                          </a:endParaRPr>
                        </a:p>
                        <a:p>
                          <a:r>
                            <a:rPr lang="fi-FI" sz="1000">
                              <a:latin typeface="Verdana" pitchFamily="34" charset="0"/>
                            </a:rPr>
                            <a:t>Alueellinen perehdytys ja info</a:t>
                          </a:r>
                        </a:p>
                        <a:p>
                          <a:endParaRPr lang="en-US" sz="1000">
                            <a:latin typeface="Verdana" pitchFamily="34" charset="0"/>
                          </a:endParaRPr>
                        </a:p>
                        <a:p>
                          <a:endParaRPr lang="fi-FI" sz="1000" b="1">
                            <a:latin typeface="Verdana" pitchFamily="34" charset="0"/>
                          </a:endParaRPr>
                        </a:p>
                        <a:p>
                          <a:endParaRPr lang="fi-FI" sz="1000" b="1">
                            <a:latin typeface="Verdana" pitchFamily="34" charset="0"/>
                          </a:endParaRPr>
                        </a:p>
                        <a:p>
                          <a:r>
                            <a:rPr lang="fi-FI" sz="1000" b="1">
                              <a:latin typeface="Verdana" pitchFamily="34" charset="0"/>
                            </a:rPr>
                            <a:t>Kiinnostuu ja ottaa yhteyttä Punaiseen Ristiin</a:t>
                          </a:r>
                          <a:endParaRPr lang="en-US" sz="1000" b="1">
                            <a:latin typeface="Verdana" pitchFamily="34" charset="0"/>
                          </a:endParaRPr>
                        </a:p>
                        <a:p>
                          <a:endParaRPr lang="fi-FI" sz="1000" b="1">
                            <a:latin typeface="Verdana" pitchFamily="34" charset="0"/>
                          </a:endParaRPr>
                        </a:p>
                        <a:p>
                          <a:endParaRPr lang="fi-FI" sz="1000" b="1">
                            <a:latin typeface="Verdana" pitchFamily="34" charset="0"/>
                          </a:endParaRPr>
                        </a:p>
                        <a:p>
                          <a:endParaRPr lang="fi-FI" sz="1000" b="1">
                            <a:latin typeface="Verdana" pitchFamily="34" charset="0"/>
                          </a:endParaRPr>
                        </a:p>
                        <a:p>
                          <a:r>
                            <a:rPr lang="fi-FI" sz="1000" b="1">
                              <a:latin typeface="Verdana" pitchFamily="34" charset="0"/>
                            </a:rPr>
                            <a:t>Saa tietoa Punaisesta Rististä</a:t>
                          </a:r>
                          <a:endParaRPr lang="en-US" sz="1000" b="1">
                            <a:latin typeface="Verdana" pitchFamily="34" charset="0"/>
                          </a:endParaRPr>
                        </a:p>
                        <a:p>
                          <a:r>
                            <a:rPr lang="fi-FI" sz="1000">
                              <a:latin typeface="Verdana" pitchFamily="34" charset="0"/>
                            </a:rPr>
                            <a:t> </a:t>
                          </a:r>
                          <a:endParaRPr lang="en-US" sz="1000">
                            <a:latin typeface="Verdana" pitchFamily="34" charset="0"/>
                          </a:endParaRPr>
                        </a:p>
                        <a:p>
                          <a:r>
                            <a:rPr lang="fi-FI" sz="1000">
                              <a:latin typeface="Verdana" pitchFamily="34" charset="0"/>
                            </a:rPr>
                            <a:t> </a:t>
                          </a:r>
                          <a:endParaRPr lang="en-US" sz="1000">
                            <a:latin typeface="Verdana" pitchFamily="34" charset="0"/>
                          </a:endParaRPr>
                        </a:p>
                        <a:p>
                          <a:endParaRPr lang="en-US" sz="1000">
                            <a:latin typeface="Verdana" pitchFamily="34" charset="0"/>
                          </a:endParaRPr>
                        </a:p>
                      </a:txBody>
                      <a:useSpRect/>
                    </a:txSp>
                  </a:sp>
                  <a:sp>
                    <a:nvSpPr>
                      <a:cNvPr id="4121" name="Rectangle 4"/>
                      <a:cNvSpPr>
                        <a:spLocks noChangeArrowheads="1"/>
                      </a:cNvSpPr>
                    </a:nvSpPr>
                    <a:spPr bwMode="auto">
                      <a:xfrm rot="16200000">
                        <a:off x="-883444" y="3172619"/>
                        <a:ext cx="3070225" cy="261938"/>
                      </a:xfrm>
                      <a:prstGeom prst="rect">
                        <a:avLst/>
                      </a:prstGeom>
                      <a:noFill/>
                      <a:ln w="9525">
                        <a:noFill/>
                        <a:miter lim="800000"/>
                        <a:headEnd/>
                        <a:tailEnd/>
                      </a:ln>
                    </a:spPr>
                    <a:txSp>
                      <a:txBody>
                        <a:bodyPr>
                          <a:spAutoFit/>
                        </a:bodyPr>
                        <a:lstStyle>
                          <a:defPPr>
                            <a:defRPr lang="fi-FI"/>
                          </a:defPPr>
                          <a:lvl1pPr algn="l" rtl="0" fontAlgn="base">
                            <a:spcBef>
                              <a:spcPct val="0"/>
                            </a:spcBef>
                            <a:spcAft>
                              <a:spcPct val="0"/>
                            </a:spcAft>
                            <a:defRPr sz="2500" kern="1200">
                              <a:solidFill>
                                <a:schemeClr val="tx1"/>
                              </a:solidFill>
                              <a:latin typeface="Times New Roman" pitchFamily="18" charset="0"/>
                              <a:ea typeface="+mn-ea"/>
                              <a:cs typeface="+mn-cs"/>
                            </a:defRPr>
                          </a:lvl1pPr>
                          <a:lvl2pPr marL="457200" algn="l" rtl="0" fontAlgn="base">
                            <a:spcBef>
                              <a:spcPct val="0"/>
                            </a:spcBef>
                            <a:spcAft>
                              <a:spcPct val="0"/>
                            </a:spcAft>
                            <a:defRPr sz="2500" kern="1200">
                              <a:solidFill>
                                <a:schemeClr val="tx1"/>
                              </a:solidFill>
                              <a:latin typeface="Times New Roman" pitchFamily="18" charset="0"/>
                              <a:ea typeface="+mn-ea"/>
                              <a:cs typeface="+mn-cs"/>
                            </a:defRPr>
                          </a:lvl2pPr>
                          <a:lvl3pPr marL="914400" algn="l" rtl="0" fontAlgn="base">
                            <a:spcBef>
                              <a:spcPct val="0"/>
                            </a:spcBef>
                            <a:spcAft>
                              <a:spcPct val="0"/>
                            </a:spcAft>
                            <a:defRPr sz="2500" kern="1200">
                              <a:solidFill>
                                <a:schemeClr val="tx1"/>
                              </a:solidFill>
                              <a:latin typeface="Times New Roman" pitchFamily="18" charset="0"/>
                              <a:ea typeface="+mn-ea"/>
                              <a:cs typeface="+mn-cs"/>
                            </a:defRPr>
                          </a:lvl3pPr>
                          <a:lvl4pPr marL="1371600" algn="l" rtl="0" fontAlgn="base">
                            <a:spcBef>
                              <a:spcPct val="0"/>
                            </a:spcBef>
                            <a:spcAft>
                              <a:spcPct val="0"/>
                            </a:spcAft>
                            <a:defRPr sz="2500" kern="1200">
                              <a:solidFill>
                                <a:schemeClr val="tx1"/>
                              </a:solidFill>
                              <a:latin typeface="Times New Roman" pitchFamily="18" charset="0"/>
                              <a:ea typeface="+mn-ea"/>
                              <a:cs typeface="+mn-cs"/>
                            </a:defRPr>
                          </a:lvl4pPr>
                          <a:lvl5pPr marL="1828800" algn="l" rtl="0" fontAlgn="base">
                            <a:spcBef>
                              <a:spcPct val="0"/>
                            </a:spcBef>
                            <a:spcAft>
                              <a:spcPct val="0"/>
                            </a:spcAft>
                            <a:defRPr sz="2500" kern="1200">
                              <a:solidFill>
                                <a:schemeClr val="tx1"/>
                              </a:solidFill>
                              <a:latin typeface="Times New Roman" pitchFamily="18" charset="0"/>
                              <a:ea typeface="+mn-ea"/>
                              <a:cs typeface="+mn-cs"/>
                            </a:defRPr>
                          </a:lvl5pPr>
                          <a:lvl6pPr marL="2286000" algn="l" defTabSz="914400" rtl="0" eaLnBrk="1" latinLnBrk="0" hangingPunct="1">
                            <a:defRPr sz="2500" kern="1200">
                              <a:solidFill>
                                <a:schemeClr val="tx1"/>
                              </a:solidFill>
                              <a:latin typeface="Times New Roman" pitchFamily="18" charset="0"/>
                              <a:ea typeface="+mn-ea"/>
                              <a:cs typeface="+mn-cs"/>
                            </a:defRPr>
                          </a:lvl6pPr>
                          <a:lvl7pPr marL="2743200" algn="l" defTabSz="914400" rtl="0" eaLnBrk="1" latinLnBrk="0" hangingPunct="1">
                            <a:defRPr sz="2500" kern="1200">
                              <a:solidFill>
                                <a:schemeClr val="tx1"/>
                              </a:solidFill>
                              <a:latin typeface="Times New Roman" pitchFamily="18" charset="0"/>
                              <a:ea typeface="+mn-ea"/>
                              <a:cs typeface="+mn-cs"/>
                            </a:defRPr>
                          </a:lvl7pPr>
                          <a:lvl8pPr marL="3200400" algn="l" defTabSz="914400" rtl="0" eaLnBrk="1" latinLnBrk="0" hangingPunct="1">
                            <a:defRPr sz="2500" kern="1200">
                              <a:solidFill>
                                <a:schemeClr val="tx1"/>
                              </a:solidFill>
                              <a:latin typeface="Times New Roman" pitchFamily="18" charset="0"/>
                              <a:ea typeface="+mn-ea"/>
                              <a:cs typeface="+mn-cs"/>
                            </a:defRPr>
                          </a:lvl8pPr>
                          <a:lvl9pPr marL="3657600" algn="l" defTabSz="914400" rtl="0" eaLnBrk="1" latinLnBrk="0" hangingPunct="1">
                            <a:defRPr sz="2500" kern="1200">
                              <a:solidFill>
                                <a:schemeClr val="tx1"/>
                              </a:solidFill>
                              <a:latin typeface="Times New Roman" pitchFamily="18" charset="0"/>
                              <a:ea typeface="+mn-ea"/>
                              <a:cs typeface="+mn-cs"/>
                            </a:defRPr>
                          </a:lvl9pPr>
                        </a:lstStyle>
                        <a:p>
                          <a:r>
                            <a:rPr lang="fi-FI" sz="1100" b="1">
                              <a:solidFill>
                                <a:srgbClr val="000000"/>
                              </a:solidFill>
                              <a:latin typeface="Verdana" pitchFamily="34" charset="0"/>
                            </a:rPr>
                            <a:t>Kiinnostus ja yhteydenotto</a:t>
                          </a:r>
                          <a:endParaRPr lang="en-US" sz="1100">
                            <a:solidFill>
                              <a:srgbClr val="000000"/>
                            </a:solidFill>
                            <a:latin typeface="Verdana" pitchFamily="34" charset="0"/>
                          </a:endParaRPr>
                        </a:p>
                      </a:txBody>
                      <a:useSpRect/>
                    </a:txSp>
                  </a:sp>
                  <a:sp>
                    <a:nvSpPr>
                      <a:cNvPr id="4122" name="TextBox 9"/>
                      <a:cNvSpPr txBox="1">
                        <a:spLocks noChangeArrowheads="1"/>
                      </a:cNvSpPr>
                    </a:nvSpPr>
                    <a:spPr bwMode="auto">
                      <a:xfrm>
                        <a:off x="5214938" y="1968500"/>
                        <a:ext cx="1571625" cy="4508500"/>
                      </a:xfrm>
                      <a:prstGeom prst="rect">
                        <a:avLst/>
                      </a:prstGeom>
                      <a:noFill/>
                      <a:ln w="9525">
                        <a:noFill/>
                        <a:miter lim="800000"/>
                        <a:headEnd/>
                        <a:tailEnd/>
                      </a:ln>
                    </a:spPr>
                    <a:txSp>
                      <a:txBody>
                        <a:bodyPr>
                          <a:spAutoFit/>
                        </a:bodyPr>
                        <a:lstStyle>
                          <a:defPPr>
                            <a:defRPr lang="fi-FI"/>
                          </a:defPPr>
                          <a:lvl1pPr algn="l" rtl="0" fontAlgn="base">
                            <a:spcBef>
                              <a:spcPct val="0"/>
                            </a:spcBef>
                            <a:spcAft>
                              <a:spcPct val="0"/>
                            </a:spcAft>
                            <a:defRPr sz="2500" kern="1200">
                              <a:solidFill>
                                <a:schemeClr val="tx1"/>
                              </a:solidFill>
                              <a:latin typeface="Times New Roman" pitchFamily="18" charset="0"/>
                              <a:ea typeface="+mn-ea"/>
                              <a:cs typeface="+mn-cs"/>
                            </a:defRPr>
                          </a:lvl1pPr>
                          <a:lvl2pPr marL="457200" algn="l" rtl="0" fontAlgn="base">
                            <a:spcBef>
                              <a:spcPct val="0"/>
                            </a:spcBef>
                            <a:spcAft>
                              <a:spcPct val="0"/>
                            </a:spcAft>
                            <a:defRPr sz="2500" kern="1200">
                              <a:solidFill>
                                <a:schemeClr val="tx1"/>
                              </a:solidFill>
                              <a:latin typeface="Times New Roman" pitchFamily="18" charset="0"/>
                              <a:ea typeface="+mn-ea"/>
                              <a:cs typeface="+mn-cs"/>
                            </a:defRPr>
                          </a:lvl2pPr>
                          <a:lvl3pPr marL="914400" algn="l" rtl="0" fontAlgn="base">
                            <a:spcBef>
                              <a:spcPct val="0"/>
                            </a:spcBef>
                            <a:spcAft>
                              <a:spcPct val="0"/>
                            </a:spcAft>
                            <a:defRPr sz="2500" kern="1200">
                              <a:solidFill>
                                <a:schemeClr val="tx1"/>
                              </a:solidFill>
                              <a:latin typeface="Times New Roman" pitchFamily="18" charset="0"/>
                              <a:ea typeface="+mn-ea"/>
                              <a:cs typeface="+mn-cs"/>
                            </a:defRPr>
                          </a:lvl3pPr>
                          <a:lvl4pPr marL="1371600" algn="l" rtl="0" fontAlgn="base">
                            <a:spcBef>
                              <a:spcPct val="0"/>
                            </a:spcBef>
                            <a:spcAft>
                              <a:spcPct val="0"/>
                            </a:spcAft>
                            <a:defRPr sz="2500" kern="1200">
                              <a:solidFill>
                                <a:schemeClr val="tx1"/>
                              </a:solidFill>
                              <a:latin typeface="Times New Roman" pitchFamily="18" charset="0"/>
                              <a:ea typeface="+mn-ea"/>
                              <a:cs typeface="+mn-cs"/>
                            </a:defRPr>
                          </a:lvl4pPr>
                          <a:lvl5pPr marL="1828800" algn="l" rtl="0" fontAlgn="base">
                            <a:spcBef>
                              <a:spcPct val="0"/>
                            </a:spcBef>
                            <a:spcAft>
                              <a:spcPct val="0"/>
                            </a:spcAft>
                            <a:defRPr sz="2500" kern="1200">
                              <a:solidFill>
                                <a:schemeClr val="tx1"/>
                              </a:solidFill>
                              <a:latin typeface="Times New Roman" pitchFamily="18" charset="0"/>
                              <a:ea typeface="+mn-ea"/>
                              <a:cs typeface="+mn-cs"/>
                            </a:defRPr>
                          </a:lvl5pPr>
                          <a:lvl6pPr marL="2286000" algn="l" defTabSz="914400" rtl="0" eaLnBrk="1" latinLnBrk="0" hangingPunct="1">
                            <a:defRPr sz="2500" kern="1200">
                              <a:solidFill>
                                <a:schemeClr val="tx1"/>
                              </a:solidFill>
                              <a:latin typeface="Times New Roman" pitchFamily="18" charset="0"/>
                              <a:ea typeface="+mn-ea"/>
                              <a:cs typeface="+mn-cs"/>
                            </a:defRPr>
                          </a:lvl6pPr>
                          <a:lvl7pPr marL="2743200" algn="l" defTabSz="914400" rtl="0" eaLnBrk="1" latinLnBrk="0" hangingPunct="1">
                            <a:defRPr sz="2500" kern="1200">
                              <a:solidFill>
                                <a:schemeClr val="tx1"/>
                              </a:solidFill>
                              <a:latin typeface="Times New Roman" pitchFamily="18" charset="0"/>
                              <a:ea typeface="+mn-ea"/>
                              <a:cs typeface="+mn-cs"/>
                            </a:defRPr>
                          </a:lvl7pPr>
                          <a:lvl8pPr marL="3200400" algn="l" defTabSz="914400" rtl="0" eaLnBrk="1" latinLnBrk="0" hangingPunct="1">
                            <a:defRPr sz="2500" kern="1200">
                              <a:solidFill>
                                <a:schemeClr val="tx1"/>
                              </a:solidFill>
                              <a:latin typeface="Times New Roman" pitchFamily="18" charset="0"/>
                              <a:ea typeface="+mn-ea"/>
                              <a:cs typeface="+mn-cs"/>
                            </a:defRPr>
                          </a:lvl8pPr>
                          <a:lvl9pPr marL="3657600" algn="l" defTabSz="914400" rtl="0" eaLnBrk="1" latinLnBrk="0" hangingPunct="1">
                            <a:defRPr sz="2500" kern="1200">
                              <a:solidFill>
                                <a:schemeClr val="tx1"/>
                              </a:solidFill>
                              <a:latin typeface="Times New Roman" pitchFamily="18" charset="0"/>
                              <a:ea typeface="+mn-ea"/>
                              <a:cs typeface="+mn-cs"/>
                            </a:defRPr>
                          </a:lvl9pPr>
                        </a:lstStyle>
                        <a:p>
                          <a:r>
                            <a:rPr lang="fi-FI" sz="1200">
                              <a:latin typeface="Calibri" pitchFamily="34" charset="0"/>
                            </a:rPr>
                            <a:t> </a:t>
                          </a:r>
                          <a:endParaRPr lang="en-US" sz="1200">
                            <a:latin typeface="Calibri" pitchFamily="34" charset="0"/>
                          </a:endParaRPr>
                        </a:p>
                        <a:p>
                          <a:r>
                            <a:rPr lang="fi-FI" sz="1000" b="1">
                              <a:latin typeface="Verdana" pitchFamily="34" charset="0"/>
                            </a:rPr>
                            <a:t>Saa ja antaa palautetta</a:t>
                          </a:r>
                          <a:endParaRPr lang="en-US" sz="1000" b="1">
                            <a:latin typeface="Verdana" pitchFamily="34" charset="0"/>
                          </a:endParaRPr>
                        </a:p>
                        <a:p>
                          <a:r>
                            <a:rPr lang="fi-FI" sz="1000">
                              <a:latin typeface="Verdana" pitchFamily="34" charset="0"/>
                            </a:rPr>
                            <a:t>Pääsee vaikuttamaan toimintaryhmään (hallitukseen), järjestöön, yhteisöön</a:t>
                          </a:r>
                          <a:endParaRPr lang="en-US" sz="1000">
                            <a:latin typeface="Verdana" pitchFamily="34" charset="0"/>
                          </a:endParaRPr>
                        </a:p>
                        <a:p>
                          <a:r>
                            <a:rPr lang="fi-FI" sz="1000">
                              <a:latin typeface="Verdana" pitchFamily="34" charset="0"/>
                            </a:rPr>
                            <a:t> </a:t>
                          </a:r>
                          <a:endParaRPr lang="en-US" sz="1000">
                            <a:latin typeface="Verdana" pitchFamily="34" charset="0"/>
                          </a:endParaRPr>
                        </a:p>
                        <a:p>
                          <a:endParaRPr lang="fi-FI" sz="1000" b="1">
                            <a:latin typeface="Verdana" pitchFamily="34" charset="0"/>
                          </a:endParaRPr>
                        </a:p>
                        <a:p>
                          <a:endParaRPr lang="fi-FI" sz="1000" b="1">
                            <a:latin typeface="Verdana" pitchFamily="34" charset="0"/>
                          </a:endParaRPr>
                        </a:p>
                        <a:p>
                          <a:r>
                            <a:rPr lang="fi-FI" sz="1000" b="1">
                              <a:latin typeface="Verdana" pitchFamily="34" charset="0"/>
                            </a:rPr>
                            <a:t>Saa jatkokoulutusta ja tutustuu uusiin ihmisiin</a:t>
                          </a:r>
                        </a:p>
                        <a:p>
                          <a:endParaRPr lang="en-US" sz="1000" b="1">
                            <a:latin typeface="Verdana" pitchFamily="34" charset="0"/>
                          </a:endParaRPr>
                        </a:p>
                        <a:p>
                          <a:endParaRPr lang="fi-FI" sz="1000" b="1">
                            <a:latin typeface="Verdana" pitchFamily="34" charset="0"/>
                          </a:endParaRPr>
                        </a:p>
                        <a:p>
                          <a:endParaRPr lang="fi-FI" sz="1000" b="1">
                            <a:latin typeface="Verdana" pitchFamily="34" charset="0"/>
                          </a:endParaRPr>
                        </a:p>
                        <a:p>
                          <a:r>
                            <a:rPr lang="fi-FI" sz="1000" b="1">
                              <a:latin typeface="Verdana" pitchFamily="34" charset="0"/>
                            </a:rPr>
                            <a:t>Saa ohjausta tukea ja tulee palkituksi</a:t>
                          </a:r>
                          <a:endParaRPr lang="en-US" sz="1000" b="1">
                            <a:latin typeface="Verdana" pitchFamily="34" charset="0"/>
                          </a:endParaRPr>
                        </a:p>
                        <a:p>
                          <a:endParaRPr lang="fi-FI" sz="1000" b="1">
                            <a:latin typeface="Verdana" pitchFamily="34" charset="0"/>
                          </a:endParaRPr>
                        </a:p>
                        <a:p>
                          <a:endParaRPr lang="fi-FI" sz="1000" b="1">
                            <a:latin typeface="Verdana" pitchFamily="34" charset="0"/>
                          </a:endParaRPr>
                        </a:p>
                        <a:p>
                          <a:endParaRPr lang="fi-FI" sz="1000" b="1">
                            <a:latin typeface="Verdana" pitchFamily="34" charset="0"/>
                          </a:endParaRPr>
                        </a:p>
                        <a:p>
                          <a:endParaRPr lang="fi-FI" sz="1000" b="1">
                            <a:latin typeface="Verdana" pitchFamily="34" charset="0"/>
                          </a:endParaRPr>
                        </a:p>
                        <a:p>
                          <a:r>
                            <a:rPr lang="fi-FI" sz="1000" b="1">
                              <a:latin typeface="Verdana" pitchFamily="34" charset="0"/>
                            </a:rPr>
                            <a:t>Aloittaa toiminnassa</a:t>
                          </a:r>
                          <a:endParaRPr lang="en-US" sz="1000" b="1">
                            <a:latin typeface="Verdana" pitchFamily="34" charset="0"/>
                          </a:endParaRPr>
                        </a:p>
                        <a:p>
                          <a:endParaRPr lang="en-US" sz="1000">
                            <a:latin typeface="Verdana" pitchFamily="34" charset="0"/>
                          </a:endParaRPr>
                        </a:p>
                        <a:p>
                          <a:endParaRPr lang="en-US">
                            <a:latin typeface="Calibri" pitchFamily="34" charset="0"/>
                          </a:endParaRPr>
                        </a:p>
                      </a:txBody>
                      <a:useSpRect/>
                    </a:txSp>
                  </a:sp>
                  <a:sp>
                    <a:nvSpPr>
                      <a:cNvPr id="4123" name="Rectangle 10"/>
                      <a:cNvSpPr>
                        <a:spLocks noChangeArrowheads="1"/>
                      </a:cNvSpPr>
                    </a:nvSpPr>
                    <a:spPr bwMode="auto">
                      <a:xfrm rot="16200000">
                        <a:off x="989013" y="3767138"/>
                        <a:ext cx="3429000" cy="260350"/>
                      </a:xfrm>
                      <a:prstGeom prst="rect">
                        <a:avLst/>
                      </a:prstGeom>
                      <a:noFill/>
                      <a:ln w="9525">
                        <a:noFill/>
                        <a:miter lim="800000"/>
                        <a:headEnd/>
                        <a:tailEnd/>
                      </a:ln>
                    </a:spPr>
                    <a:txSp>
                      <a:txBody>
                        <a:bodyPr>
                          <a:spAutoFit/>
                        </a:bodyPr>
                        <a:lstStyle>
                          <a:defPPr>
                            <a:defRPr lang="fi-FI"/>
                          </a:defPPr>
                          <a:lvl1pPr algn="l" rtl="0" fontAlgn="base">
                            <a:spcBef>
                              <a:spcPct val="0"/>
                            </a:spcBef>
                            <a:spcAft>
                              <a:spcPct val="0"/>
                            </a:spcAft>
                            <a:defRPr sz="2500" kern="1200">
                              <a:solidFill>
                                <a:schemeClr val="tx1"/>
                              </a:solidFill>
                              <a:latin typeface="Times New Roman" pitchFamily="18" charset="0"/>
                              <a:ea typeface="+mn-ea"/>
                              <a:cs typeface="+mn-cs"/>
                            </a:defRPr>
                          </a:lvl1pPr>
                          <a:lvl2pPr marL="457200" algn="l" rtl="0" fontAlgn="base">
                            <a:spcBef>
                              <a:spcPct val="0"/>
                            </a:spcBef>
                            <a:spcAft>
                              <a:spcPct val="0"/>
                            </a:spcAft>
                            <a:defRPr sz="2500" kern="1200">
                              <a:solidFill>
                                <a:schemeClr val="tx1"/>
                              </a:solidFill>
                              <a:latin typeface="Times New Roman" pitchFamily="18" charset="0"/>
                              <a:ea typeface="+mn-ea"/>
                              <a:cs typeface="+mn-cs"/>
                            </a:defRPr>
                          </a:lvl2pPr>
                          <a:lvl3pPr marL="914400" algn="l" rtl="0" fontAlgn="base">
                            <a:spcBef>
                              <a:spcPct val="0"/>
                            </a:spcBef>
                            <a:spcAft>
                              <a:spcPct val="0"/>
                            </a:spcAft>
                            <a:defRPr sz="2500" kern="1200">
                              <a:solidFill>
                                <a:schemeClr val="tx1"/>
                              </a:solidFill>
                              <a:latin typeface="Times New Roman" pitchFamily="18" charset="0"/>
                              <a:ea typeface="+mn-ea"/>
                              <a:cs typeface="+mn-cs"/>
                            </a:defRPr>
                          </a:lvl3pPr>
                          <a:lvl4pPr marL="1371600" algn="l" rtl="0" fontAlgn="base">
                            <a:spcBef>
                              <a:spcPct val="0"/>
                            </a:spcBef>
                            <a:spcAft>
                              <a:spcPct val="0"/>
                            </a:spcAft>
                            <a:defRPr sz="2500" kern="1200">
                              <a:solidFill>
                                <a:schemeClr val="tx1"/>
                              </a:solidFill>
                              <a:latin typeface="Times New Roman" pitchFamily="18" charset="0"/>
                              <a:ea typeface="+mn-ea"/>
                              <a:cs typeface="+mn-cs"/>
                            </a:defRPr>
                          </a:lvl4pPr>
                          <a:lvl5pPr marL="1828800" algn="l" rtl="0" fontAlgn="base">
                            <a:spcBef>
                              <a:spcPct val="0"/>
                            </a:spcBef>
                            <a:spcAft>
                              <a:spcPct val="0"/>
                            </a:spcAft>
                            <a:defRPr sz="2500" kern="1200">
                              <a:solidFill>
                                <a:schemeClr val="tx1"/>
                              </a:solidFill>
                              <a:latin typeface="Times New Roman" pitchFamily="18" charset="0"/>
                              <a:ea typeface="+mn-ea"/>
                              <a:cs typeface="+mn-cs"/>
                            </a:defRPr>
                          </a:lvl5pPr>
                          <a:lvl6pPr marL="2286000" algn="l" defTabSz="914400" rtl="0" eaLnBrk="1" latinLnBrk="0" hangingPunct="1">
                            <a:defRPr sz="2500" kern="1200">
                              <a:solidFill>
                                <a:schemeClr val="tx1"/>
                              </a:solidFill>
                              <a:latin typeface="Times New Roman" pitchFamily="18" charset="0"/>
                              <a:ea typeface="+mn-ea"/>
                              <a:cs typeface="+mn-cs"/>
                            </a:defRPr>
                          </a:lvl6pPr>
                          <a:lvl7pPr marL="2743200" algn="l" defTabSz="914400" rtl="0" eaLnBrk="1" latinLnBrk="0" hangingPunct="1">
                            <a:defRPr sz="2500" kern="1200">
                              <a:solidFill>
                                <a:schemeClr val="tx1"/>
                              </a:solidFill>
                              <a:latin typeface="Times New Roman" pitchFamily="18" charset="0"/>
                              <a:ea typeface="+mn-ea"/>
                              <a:cs typeface="+mn-cs"/>
                            </a:defRPr>
                          </a:lvl7pPr>
                          <a:lvl8pPr marL="3200400" algn="l" defTabSz="914400" rtl="0" eaLnBrk="1" latinLnBrk="0" hangingPunct="1">
                            <a:defRPr sz="2500" kern="1200">
                              <a:solidFill>
                                <a:schemeClr val="tx1"/>
                              </a:solidFill>
                              <a:latin typeface="Times New Roman" pitchFamily="18" charset="0"/>
                              <a:ea typeface="+mn-ea"/>
                              <a:cs typeface="+mn-cs"/>
                            </a:defRPr>
                          </a:lvl8pPr>
                          <a:lvl9pPr marL="3657600" algn="l" defTabSz="914400" rtl="0" eaLnBrk="1" latinLnBrk="0" hangingPunct="1">
                            <a:defRPr sz="2500" kern="1200">
                              <a:solidFill>
                                <a:schemeClr val="tx1"/>
                              </a:solidFill>
                              <a:latin typeface="Times New Roman" pitchFamily="18" charset="0"/>
                              <a:ea typeface="+mn-ea"/>
                              <a:cs typeface="+mn-cs"/>
                            </a:defRPr>
                          </a:lvl9pPr>
                        </a:lstStyle>
                        <a:p>
                          <a:r>
                            <a:rPr lang="fi-FI" sz="1100" b="1">
                              <a:solidFill>
                                <a:srgbClr val="000000"/>
                              </a:solidFill>
                              <a:latin typeface="Verdana" pitchFamily="34" charset="0"/>
                            </a:rPr>
                            <a:t>Tehtävän löytyminen ja sitoutuminen</a:t>
                          </a:r>
                          <a:endParaRPr lang="en-US" sz="1100">
                            <a:solidFill>
                              <a:srgbClr val="000000"/>
                            </a:solidFill>
                            <a:latin typeface="Verdana" pitchFamily="34" charset="0"/>
                          </a:endParaRPr>
                        </a:p>
                      </a:txBody>
                      <a:useSpRect/>
                    </a:txSp>
                  </a:sp>
                  <a:sp>
                    <a:nvSpPr>
                      <a:cNvPr id="4124" name="Rectangle 11"/>
                      <a:cNvSpPr>
                        <a:spLocks noChangeArrowheads="1"/>
                      </a:cNvSpPr>
                    </a:nvSpPr>
                    <a:spPr bwMode="auto">
                      <a:xfrm rot="16200000">
                        <a:off x="4142581" y="2955132"/>
                        <a:ext cx="1571625" cy="261938"/>
                      </a:xfrm>
                      <a:prstGeom prst="rect">
                        <a:avLst/>
                      </a:prstGeom>
                      <a:noFill/>
                      <a:ln w="9525">
                        <a:noFill/>
                        <a:miter lim="800000"/>
                        <a:headEnd/>
                        <a:tailEnd/>
                      </a:ln>
                    </a:spPr>
                    <a:txSp>
                      <a:txBody>
                        <a:bodyPr wrap="none">
                          <a:spAutoFit/>
                        </a:bodyPr>
                        <a:lstStyle>
                          <a:defPPr>
                            <a:defRPr lang="fi-FI"/>
                          </a:defPPr>
                          <a:lvl1pPr algn="l" rtl="0" fontAlgn="base">
                            <a:spcBef>
                              <a:spcPct val="0"/>
                            </a:spcBef>
                            <a:spcAft>
                              <a:spcPct val="0"/>
                            </a:spcAft>
                            <a:defRPr sz="2500" kern="1200">
                              <a:solidFill>
                                <a:schemeClr val="tx1"/>
                              </a:solidFill>
                              <a:latin typeface="Times New Roman" pitchFamily="18" charset="0"/>
                              <a:ea typeface="+mn-ea"/>
                              <a:cs typeface="+mn-cs"/>
                            </a:defRPr>
                          </a:lvl1pPr>
                          <a:lvl2pPr marL="457200" algn="l" rtl="0" fontAlgn="base">
                            <a:spcBef>
                              <a:spcPct val="0"/>
                            </a:spcBef>
                            <a:spcAft>
                              <a:spcPct val="0"/>
                            </a:spcAft>
                            <a:defRPr sz="2500" kern="1200">
                              <a:solidFill>
                                <a:schemeClr val="tx1"/>
                              </a:solidFill>
                              <a:latin typeface="Times New Roman" pitchFamily="18" charset="0"/>
                              <a:ea typeface="+mn-ea"/>
                              <a:cs typeface="+mn-cs"/>
                            </a:defRPr>
                          </a:lvl2pPr>
                          <a:lvl3pPr marL="914400" algn="l" rtl="0" fontAlgn="base">
                            <a:spcBef>
                              <a:spcPct val="0"/>
                            </a:spcBef>
                            <a:spcAft>
                              <a:spcPct val="0"/>
                            </a:spcAft>
                            <a:defRPr sz="2500" kern="1200">
                              <a:solidFill>
                                <a:schemeClr val="tx1"/>
                              </a:solidFill>
                              <a:latin typeface="Times New Roman" pitchFamily="18" charset="0"/>
                              <a:ea typeface="+mn-ea"/>
                              <a:cs typeface="+mn-cs"/>
                            </a:defRPr>
                          </a:lvl3pPr>
                          <a:lvl4pPr marL="1371600" algn="l" rtl="0" fontAlgn="base">
                            <a:spcBef>
                              <a:spcPct val="0"/>
                            </a:spcBef>
                            <a:spcAft>
                              <a:spcPct val="0"/>
                            </a:spcAft>
                            <a:defRPr sz="2500" kern="1200">
                              <a:solidFill>
                                <a:schemeClr val="tx1"/>
                              </a:solidFill>
                              <a:latin typeface="Times New Roman" pitchFamily="18" charset="0"/>
                              <a:ea typeface="+mn-ea"/>
                              <a:cs typeface="+mn-cs"/>
                            </a:defRPr>
                          </a:lvl4pPr>
                          <a:lvl5pPr marL="1828800" algn="l" rtl="0" fontAlgn="base">
                            <a:spcBef>
                              <a:spcPct val="0"/>
                            </a:spcBef>
                            <a:spcAft>
                              <a:spcPct val="0"/>
                            </a:spcAft>
                            <a:defRPr sz="2500" kern="1200">
                              <a:solidFill>
                                <a:schemeClr val="tx1"/>
                              </a:solidFill>
                              <a:latin typeface="Times New Roman" pitchFamily="18" charset="0"/>
                              <a:ea typeface="+mn-ea"/>
                              <a:cs typeface="+mn-cs"/>
                            </a:defRPr>
                          </a:lvl5pPr>
                          <a:lvl6pPr marL="2286000" algn="l" defTabSz="914400" rtl="0" eaLnBrk="1" latinLnBrk="0" hangingPunct="1">
                            <a:defRPr sz="2500" kern="1200">
                              <a:solidFill>
                                <a:schemeClr val="tx1"/>
                              </a:solidFill>
                              <a:latin typeface="Times New Roman" pitchFamily="18" charset="0"/>
                              <a:ea typeface="+mn-ea"/>
                              <a:cs typeface="+mn-cs"/>
                            </a:defRPr>
                          </a:lvl6pPr>
                          <a:lvl7pPr marL="2743200" algn="l" defTabSz="914400" rtl="0" eaLnBrk="1" latinLnBrk="0" hangingPunct="1">
                            <a:defRPr sz="2500" kern="1200">
                              <a:solidFill>
                                <a:schemeClr val="tx1"/>
                              </a:solidFill>
                              <a:latin typeface="Times New Roman" pitchFamily="18" charset="0"/>
                              <a:ea typeface="+mn-ea"/>
                              <a:cs typeface="+mn-cs"/>
                            </a:defRPr>
                          </a:lvl7pPr>
                          <a:lvl8pPr marL="3200400" algn="l" defTabSz="914400" rtl="0" eaLnBrk="1" latinLnBrk="0" hangingPunct="1">
                            <a:defRPr sz="2500" kern="1200">
                              <a:solidFill>
                                <a:schemeClr val="tx1"/>
                              </a:solidFill>
                              <a:latin typeface="Times New Roman" pitchFamily="18" charset="0"/>
                              <a:ea typeface="+mn-ea"/>
                              <a:cs typeface="+mn-cs"/>
                            </a:defRPr>
                          </a:lvl8pPr>
                          <a:lvl9pPr marL="3657600" algn="l" defTabSz="914400" rtl="0" eaLnBrk="1" latinLnBrk="0" hangingPunct="1">
                            <a:defRPr sz="2500" kern="1200">
                              <a:solidFill>
                                <a:schemeClr val="tx1"/>
                              </a:solidFill>
                              <a:latin typeface="Times New Roman" pitchFamily="18" charset="0"/>
                              <a:ea typeface="+mn-ea"/>
                              <a:cs typeface="+mn-cs"/>
                            </a:defRPr>
                          </a:lvl9pPr>
                        </a:lstStyle>
                        <a:p>
                          <a:r>
                            <a:rPr lang="fi-FI" sz="1100" b="1">
                              <a:solidFill>
                                <a:srgbClr val="000000"/>
                              </a:solidFill>
                              <a:latin typeface="Verdana" pitchFamily="34" charset="0"/>
                            </a:rPr>
                            <a:t>Toimii ja kehittää</a:t>
                          </a:r>
                          <a:endParaRPr lang="en-US" sz="1100" b="1">
                            <a:solidFill>
                              <a:srgbClr val="000000"/>
                            </a:solidFill>
                            <a:latin typeface="Verdana" pitchFamily="34" charset="0"/>
                          </a:endParaRPr>
                        </a:p>
                      </a:txBody>
                      <a:useSpRect/>
                    </a:txSp>
                  </a:sp>
                  <a:sp>
                    <a:nvSpPr>
                      <a:cNvPr id="4125" name="Rectangle 3"/>
                      <a:cNvSpPr>
                        <a:spLocks noChangeArrowheads="1"/>
                      </a:cNvSpPr>
                    </a:nvSpPr>
                    <a:spPr bwMode="auto">
                      <a:xfrm>
                        <a:off x="7286625" y="2047875"/>
                        <a:ext cx="1428750" cy="2401888"/>
                      </a:xfrm>
                      <a:prstGeom prst="rect">
                        <a:avLst/>
                      </a:prstGeom>
                      <a:noFill/>
                      <a:ln w="9525">
                        <a:noFill/>
                        <a:miter lim="800000"/>
                        <a:headEnd/>
                        <a:tailEnd/>
                      </a:ln>
                    </a:spPr>
                    <a:txSp>
                      <a:txBody>
                        <a:bodyPr anchor="ctr">
                          <a:spAutoFit/>
                        </a:bodyPr>
                        <a:lstStyle>
                          <a:defPPr>
                            <a:defRPr lang="fi-FI"/>
                          </a:defPPr>
                          <a:lvl1pPr algn="l" rtl="0" fontAlgn="base">
                            <a:spcBef>
                              <a:spcPct val="0"/>
                            </a:spcBef>
                            <a:spcAft>
                              <a:spcPct val="0"/>
                            </a:spcAft>
                            <a:defRPr sz="2500" kern="1200">
                              <a:solidFill>
                                <a:schemeClr val="tx1"/>
                              </a:solidFill>
                              <a:latin typeface="Times New Roman" pitchFamily="18" charset="0"/>
                              <a:ea typeface="+mn-ea"/>
                              <a:cs typeface="+mn-cs"/>
                            </a:defRPr>
                          </a:lvl1pPr>
                          <a:lvl2pPr marL="457200" algn="l" rtl="0" fontAlgn="base">
                            <a:spcBef>
                              <a:spcPct val="0"/>
                            </a:spcBef>
                            <a:spcAft>
                              <a:spcPct val="0"/>
                            </a:spcAft>
                            <a:defRPr sz="2500" kern="1200">
                              <a:solidFill>
                                <a:schemeClr val="tx1"/>
                              </a:solidFill>
                              <a:latin typeface="Times New Roman" pitchFamily="18" charset="0"/>
                              <a:ea typeface="+mn-ea"/>
                              <a:cs typeface="+mn-cs"/>
                            </a:defRPr>
                          </a:lvl2pPr>
                          <a:lvl3pPr marL="914400" algn="l" rtl="0" fontAlgn="base">
                            <a:spcBef>
                              <a:spcPct val="0"/>
                            </a:spcBef>
                            <a:spcAft>
                              <a:spcPct val="0"/>
                            </a:spcAft>
                            <a:defRPr sz="2500" kern="1200">
                              <a:solidFill>
                                <a:schemeClr val="tx1"/>
                              </a:solidFill>
                              <a:latin typeface="Times New Roman" pitchFamily="18" charset="0"/>
                              <a:ea typeface="+mn-ea"/>
                              <a:cs typeface="+mn-cs"/>
                            </a:defRPr>
                          </a:lvl3pPr>
                          <a:lvl4pPr marL="1371600" algn="l" rtl="0" fontAlgn="base">
                            <a:spcBef>
                              <a:spcPct val="0"/>
                            </a:spcBef>
                            <a:spcAft>
                              <a:spcPct val="0"/>
                            </a:spcAft>
                            <a:defRPr sz="2500" kern="1200">
                              <a:solidFill>
                                <a:schemeClr val="tx1"/>
                              </a:solidFill>
                              <a:latin typeface="Times New Roman" pitchFamily="18" charset="0"/>
                              <a:ea typeface="+mn-ea"/>
                              <a:cs typeface="+mn-cs"/>
                            </a:defRPr>
                          </a:lvl4pPr>
                          <a:lvl5pPr marL="1828800" algn="l" rtl="0" fontAlgn="base">
                            <a:spcBef>
                              <a:spcPct val="0"/>
                            </a:spcBef>
                            <a:spcAft>
                              <a:spcPct val="0"/>
                            </a:spcAft>
                            <a:defRPr sz="2500" kern="1200">
                              <a:solidFill>
                                <a:schemeClr val="tx1"/>
                              </a:solidFill>
                              <a:latin typeface="Times New Roman" pitchFamily="18" charset="0"/>
                              <a:ea typeface="+mn-ea"/>
                              <a:cs typeface="+mn-cs"/>
                            </a:defRPr>
                          </a:lvl5pPr>
                          <a:lvl6pPr marL="2286000" algn="l" defTabSz="914400" rtl="0" eaLnBrk="1" latinLnBrk="0" hangingPunct="1">
                            <a:defRPr sz="2500" kern="1200">
                              <a:solidFill>
                                <a:schemeClr val="tx1"/>
                              </a:solidFill>
                              <a:latin typeface="Times New Roman" pitchFamily="18" charset="0"/>
                              <a:ea typeface="+mn-ea"/>
                              <a:cs typeface="+mn-cs"/>
                            </a:defRPr>
                          </a:lvl6pPr>
                          <a:lvl7pPr marL="2743200" algn="l" defTabSz="914400" rtl="0" eaLnBrk="1" latinLnBrk="0" hangingPunct="1">
                            <a:defRPr sz="2500" kern="1200">
                              <a:solidFill>
                                <a:schemeClr val="tx1"/>
                              </a:solidFill>
                              <a:latin typeface="Times New Roman" pitchFamily="18" charset="0"/>
                              <a:ea typeface="+mn-ea"/>
                              <a:cs typeface="+mn-cs"/>
                            </a:defRPr>
                          </a:lvl7pPr>
                          <a:lvl8pPr marL="3200400" algn="l" defTabSz="914400" rtl="0" eaLnBrk="1" latinLnBrk="0" hangingPunct="1">
                            <a:defRPr sz="2500" kern="1200">
                              <a:solidFill>
                                <a:schemeClr val="tx1"/>
                              </a:solidFill>
                              <a:latin typeface="Times New Roman" pitchFamily="18" charset="0"/>
                              <a:ea typeface="+mn-ea"/>
                              <a:cs typeface="+mn-cs"/>
                            </a:defRPr>
                          </a:lvl8pPr>
                          <a:lvl9pPr marL="3657600" algn="l" defTabSz="914400" rtl="0" eaLnBrk="1" latinLnBrk="0" hangingPunct="1">
                            <a:defRPr sz="2500" kern="1200">
                              <a:solidFill>
                                <a:schemeClr val="tx1"/>
                              </a:solidFill>
                              <a:latin typeface="Times New Roman" pitchFamily="18" charset="0"/>
                              <a:ea typeface="+mn-ea"/>
                              <a:cs typeface="+mn-cs"/>
                            </a:defRPr>
                          </a:lvl9pPr>
                        </a:lstStyle>
                        <a:p>
                          <a:pPr eaLnBrk="0" hangingPunct="0"/>
                          <a:r>
                            <a:rPr lang="fi-FI" sz="1000" b="1">
                              <a:latin typeface="Verdana" pitchFamily="34" charset="0"/>
                              <a:ea typeface="Calibri" pitchFamily="34" charset="0"/>
                              <a:cs typeface="Calibri" pitchFamily="34" charset="0"/>
                            </a:rPr>
                            <a:t>Itsearviointi ja uusien mahdollisuuk-sien puntarointi</a:t>
                          </a:r>
                          <a:endParaRPr lang="en-US" sz="1000" b="1">
                            <a:latin typeface="Verdana" pitchFamily="34" charset="0"/>
                          </a:endParaRPr>
                        </a:p>
                        <a:p>
                          <a:pPr eaLnBrk="0" hangingPunct="0"/>
                          <a:endParaRPr lang="fi-FI" sz="1000">
                            <a:latin typeface="Verdana" pitchFamily="34" charset="0"/>
                            <a:ea typeface="Calibri" pitchFamily="34" charset="0"/>
                            <a:cs typeface="Calibri" pitchFamily="34" charset="0"/>
                          </a:endParaRPr>
                        </a:p>
                        <a:p>
                          <a:pPr eaLnBrk="0" hangingPunct="0"/>
                          <a:r>
                            <a:rPr lang="fi-FI" sz="1000">
                              <a:latin typeface="Verdana" pitchFamily="34" charset="0"/>
                              <a:ea typeface="Calibri" pitchFamily="34" charset="0"/>
                              <a:cs typeface="Calibri" pitchFamily="34" charset="0"/>
                            </a:rPr>
                            <a:t>Löytää uuden tehtävän</a:t>
                          </a:r>
                          <a:endParaRPr lang="en-US" sz="1000">
                            <a:latin typeface="Verdana" pitchFamily="34" charset="0"/>
                          </a:endParaRPr>
                        </a:p>
                        <a:p>
                          <a:pPr eaLnBrk="0" hangingPunct="0"/>
                          <a:endParaRPr lang="fi-FI" sz="1000">
                            <a:latin typeface="Verdana" pitchFamily="34" charset="0"/>
                            <a:ea typeface="Calibri" pitchFamily="34" charset="0"/>
                            <a:cs typeface="Calibri" pitchFamily="34" charset="0"/>
                          </a:endParaRPr>
                        </a:p>
                        <a:p>
                          <a:pPr eaLnBrk="0" hangingPunct="0"/>
                          <a:r>
                            <a:rPr lang="fi-FI" sz="1000">
                              <a:latin typeface="Verdana" pitchFamily="34" charset="0"/>
                              <a:ea typeface="Calibri" pitchFamily="34" charset="0"/>
                              <a:cs typeface="Calibri" pitchFamily="34" charset="0"/>
                            </a:rPr>
                            <a:t>Vaihtaa toimintamuotoa</a:t>
                          </a:r>
                          <a:endParaRPr lang="en-US" sz="1000">
                            <a:latin typeface="Verdana" pitchFamily="34" charset="0"/>
                          </a:endParaRPr>
                        </a:p>
                        <a:p>
                          <a:pPr eaLnBrk="0" hangingPunct="0"/>
                          <a:endParaRPr lang="fi-FI" sz="1000">
                            <a:latin typeface="Verdana" pitchFamily="34" charset="0"/>
                            <a:ea typeface="Calibri" pitchFamily="34" charset="0"/>
                            <a:cs typeface="Calibri" pitchFamily="34" charset="0"/>
                          </a:endParaRPr>
                        </a:p>
                        <a:p>
                          <a:pPr eaLnBrk="0" hangingPunct="0"/>
                          <a:r>
                            <a:rPr lang="fi-FI" sz="1000">
                              <a:latin typeface="Verdana" pitchFamily="34" charset="0"/>
                              <a:ea typeface="Calibri" pitchFamily="34" charset="0"/>
                              <a:cs typeface="Calibri" pitchFamily="34" charset="0"/>
                            </a:rPr>
                            <a:t>Jää tauolle</a:t>
                          </a:r>
                          <a:endParaRPr lang="en-US" sz="1000">
                            <a:latin typeface="Verdana" pitchFamily="34" charset="0"/>
                          </a:endParaRPr>
                        </a:p>
                        <a:p>
                          <a:pPr eaLnBrk="0" hangingPunct="0"/>
                          <a:endParaRPr lang="fi-FI" sz="1000">
                            <a:latin typeface="Verdana" pitchFamily="34" charset="0"/>
                            <a:ea typeface="Calibri" pitchFamily="34" charset="0"/>
                            <a:cs typeface="Calibri" pitchFamily="34" charset="0"/>
                          </a:endParaRPr>
                        </a:p>
                        <a:p>
                          <a:pPr eaLnBrk="0" hangingPunct="0"/>
                          <a:r>
                            <a:rPr lang="fi-FI" sz="1000">
                              <a:latin typeface="Verdana" pitchFamily="34" charset="0"/>
                              <a:ea typeface="Calibri" pitchFamily="34" charset="0"/>
                              <a:cs typeface="Calibri" pitchFamily="34" charset="0"/>
                            </a:rPr>
                            <a:t>Lopettaa kiitosten kera</a:t>
                          </a:r>
                          <a:endParaRPr lang="fi-FI" sz="1000">
                            <a:latin typeface="Verdana" pitchFamily="34" charset="0"/>
                          </a:endParaRPr>
                        </a:p>
                      </a:txBody>
                      <a:useSpRect/>
                    </a:txSp>
                  </a:sp>
                  <a:sp>
                    <a:nvSpPr>
                      <a:cNvPr id="35" name="Rectangle 12"/>
                      <a:cNvSpPr/>
                    </a:nvSpPr>
                    <a:spPr>
                      <a:xfrm>
                        <a:off x="857250" y="2125663"/>
                        <a:ext cx="1571625" cy="1214437"/>
                      </a:xfrm>
                      <a:prstGeom prst="rect">
                        <a:avLst/>
                      </a:prstGeom>
                      <a:noFill/>
                      <a:ln w="9525">
                        <a:solidFill>
                          <a:schemeClr val="tx1"/>
                        </a:solidFill>
                      </a:ln>
                    </a:spPr>
                    <a:txSp>
                      <a:txBody>
                        <a:bodyPr anchor="ctr"/>
                        <a:lstStyle>
                          <a:defPPr>
                            <a:defRPr lang="fi-FI"/>
                          </a:defPPr>
                          <a:lvl1pPr algn="l" rtl="0" fontAlgn="base">
                            <a:spcBef>
                              <a:spcPct val="0"/>
                            </a:spcBef>
                            <a:spcAft>
                              <a:spcPct val="0"/>
                            </a:spcAft>
                            <a:defRPr sz="2500" kern="1200">
                              <a:solidFill>
                                <a:schemeClr val="dk1"/>
                              </a:solidFill>
                              <a:latin typeface="+mn-lt"/>
                              <a:ea typeface="+mn-ea"/>
                              <a:cs typeface="+mn-cs"/>
                            </a:defRPr>
                          </a:lvl1pPr>
                          <a:lvl2pPr marL="457200" algn="l" rtl="0" fontAlgn="base">
                            <a:spcBef>
                              <a:spcPct val="0"/>
                            </a:spcBef>
                            <a:spcAft>
                              <a:spcPct val="0"/>
                            </a:spcAft>
                            <a:defRPr sz="2500" kern="1200">
                              <a:solidFill>
                                <a:schemeClr val="dk1"/>
                              </a:solidFill>
                              <a:latin typeface="+mn-lt"/>
                              <a:ea typeface="+mn-ea"/>
                              <a:cs typeface="+mn-cs"/>
                            </a:defRPr>
                          </a:lvl2pPr>
                          <a:lvl3pPr marL="914400" algn="l" rtl="0" fontAlgn="base">
                            <a:spcBef>
                              <a:spcPct val="0"/>
                            </a:spcBef>
                            <a:spcAft>
                              <a:spcPct val="0"/>
                            </a:spcAft>
                            <a:defRPr sz="2500" kern="1200">
                              <a:solidFill>
                                <a:schemeClr val="dk1"/>
                              </a:solidFill>
                              <a:latin typeface="+mn-lt"/>
                              <a:ea typeface="+mn-ea"/>
                              <a:cs typeface="+mn-cs"/>
                            </a:defRPr>
                          </a:lvl3pPr>
                          <a:lvl4pPr marL="1371600" algn="l" rtl="0" fontAlgn="base">
                            <a:spcBef>
                              <a:spcPct val="0"/>
                            </a:spcBef>
                            <a:spcAft>
                              <a:spcPct val="0"/>
                            </a:spcAft>
                            <a:defRPr sz="2500" kern="1200">
                              <a:solidFill>
                                <a:schemeClr val="dk1"/>
                              </a:solidFill>
                              <a:latin typeface="+mn-lt"/>
                              <a:ea typeface="+mn-ea"/>
                              <a:cs typeface="+mn-cs"/>
                            </a:defRPr>
                          </a:lvl4pPr>
                          <a:lvl5pPr marL="1828800" algn="l" rtl="0" fontAlgn="base">
                            <a:spcBef>
                              <a:spcPct val="0"/>
                            </a:spcBef>
                            <a:spcAft>
                              <a:spcPct val="0"/>
                            </a:spcAft>
                            <a:defRPr sz="2500" kern="1200">
                              <a:solidFill>
                                <a:schemeClr val="dk1"/>
                              </a:solidFill>
                              <a:latin typeface="+mn-lt"/>
                              <a:ea typeface="+mn-ea"/>
                              <a:cs typeface="+mn-cs"/>
                            </a:defRPr>
                          </a:lvl5pPr>
                          <a:lvl6pPr marL="2286000" algn="l" defTabSz="914400" rtl="0" eaLnBrk="1" latinLnBrk="0" hangingPunct="1">
                            <a:defRPr sz="2500" kern="1200">
                              <a:solidFill>
                                <a:schemeClr val="dk1"/>
                              </a:solidFill>
                              <a:latin typeface="+mn-lt"/>
                              <a:ea typeface="+mn-ea"/>
                              <a:cs typeface="+mn-cs"/>
                            </a:defRPr>
                          </a:lvl6pPr>
                          <a:lvl7pPr marL="2743200" algn="l" defTabSz="914400" rtl="0" eaLnBrk="1" latinLnBrk="0" hangingPunct="1">
                            <a:defRPr sz="2500" kern="1200">
                              <a:solidFill>
                                <a:schemeClr val="dk1"/>
                              </a:solidFill>
                              <a:latin typeface="+mn-lt"/>
                              <a:ea typeface="+mn-ea"/>
                              <a:cs typeface="+mn-cs"/>
                            </a:defRPr>
                          </a:lvl7pPr>
                          <a:lvl8pPr marL="3200400" algn="l" defTabSz="914400" rtl="0" eaLnBrk="1" latinLnBrk="0" hangingPunct="1">
                            <a:defRPr sz="2500" kern="1200">
                              <a:solidFill>
                                <a:schemeClr val="dk1"/>
                              </a:solidFill>
                              <a:latin typeface="+mn-lt"/>
                              <a:ea typeface="+mn-ea"/>
                              <a:cs typeface="+mn-cs"/>
                            </a:defRPr>
                          </a:lvl8pPr>
                          <a:lvl9pPr marL="3657600" algn="l" defTabSz="914400" rtl="0" eaLnBrk="1" latinLnBrk="0" hangingPunct="1">
                            <a:defRPr sz="2500" kern="1200">
                              <a:solidFill>
                                <a:schemeClr val="dk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6"/>
                      </a:lnRef>
                      <a:fillRef idx="1001">
                        <a:schemeClr val="lt1"/>
                      </a:fillRef>
                      <a:effectRef idx="0">
                        <a:schemeClr val="accent6"/>
                      </a:effectRef>
                      <a:fontRef idx="minor">
                        <a:schemeClr val="dk1"/>
                      </a:fontRef>
                    </a:style>
                  </a:sp>
                  <a:sp>
                    <a:nvSpPr>
                      <a:cNvPr id="36" name="Rectangle 13"/>
                      <a:cNvSpPr/>
                    </a:nvSpPr>
                    <a:spPr>
                      <a:xfrm>
                        <a:off x="2857500" y="1911350"/>
                        <a:ext cx="1643063" cy="1285875"/>
                      </a:xfrm>
                      <a:prstGeom prst="rect">
                        <a:avLst/>
                      </a:prstGeom>
                      <a:noFill/>
                      <a:ln w="9525">
                        <a:solidFill>
                          <a:schemeClr val="tx1"/>
                        </a:solidFill>
                      </a:ln>
                    </a:spPr>
                    <a:txSp>
                      <a:txBody>
                        <a:bodyPr anchor="ctr"/>
                        <a:lstStyle>
                          <a:defPPr>
                            <a:defRPr lang="fi-FI"/>
                          </a:defPPr>
                          <a:lvl1pPr algn="l" rtl="0" fontAlgn="base">
                            <a:spcBef>
                              <a:spcPct val="0"/>
                            </a:spcBef>
                            <a:spcAft>
                              <a:spcPct val="0"/>
                            </a:spcAft>
                            <a:defRPr sz="2500" kern="1200">
                              <a:solidFill>
                                <a:schemeClr val="dk1"/>
                              </a:solidFill>
                              <a:latin typeface="+mn-lt"/>
                              <a:ea typeface="+mn-ea"/>
                              <a:cs typeface="+mn-cs"/>
                            </a:defRPr>
                          </a:lvl1pPr>
                          <a:lvl2pPr marL="457200" algn="l" rtl="0" fontAlgn="base">
                            <a:spcBef>
                              <a:spcPct val="0"/>
                            </a:spcBef>
                            <a:spcAft>
                              <a:spcPct val="0"/>
                            </a:spcAft>
                            <a:defRPr sz="2500" kern="1200">
                              <a:solidFill>
                                <a:schemeClr val="dk1"/>
                              </a:solidFill>
                              <a:latin typeface="+mn-lt"/>
                              <a:ea typeface="+mn-ea"/>
                              <a:cs typeface="+mn-cs"/>
                            </a:defRPr>
                          </a:lvl2pPr>
                          <a:lvl3pPr marL="914400" algn="l" rtl="0" fontAlgn="base">
                            <a:spcBef>
                              <a:spcPct val="0"/>
                            </a:spcBef>
                            <a:spcAft>
                              <a:spcPct val="0"/>
                            </a:spcAft>
                            <a:defRPr sz="2500" kern="1200">
                              <a:solidFill>
                                <a:schemeClr val="dk1"/>
                              </a:solidFill>
                              <a:latin typeface="+mn-lt"/>
                              <a:ea typeface="+mn-ea"/>
                              <a:cs typeface="+mn-cs"/>
                            </a:defRPr>
                          </a:lvl3pPr>
                          <a:lvl4pPr marL="1371600" algn="l" rtl="0" fontAlgn="base">
                            <a:spcBef>
                              <a:spcPct val="0"/>
                            </a:spcBef>
                            <a:spcAft>
                              <a:spcPct val="0"/>
                            </a:spcAft>
                            <a:defRPr sz="2500" kern="1200">
                              <a:solidFill>
                                <a:schemeClr val="dk1"/>
                              </a:solidFill>
                              <a:latin typeface="+mn-lt"/>
                              <a:ea typeface="+mn-ea"/>
                              <a:cs typeface="+mn-cs"/>
                            </a:defRPr>
                          </a:lvl4pPr>
                          <a:lvl5pPr marL="1828800" algn="l" rtl="0" fontAlgn="base">
                            <a:spcBef>
                              <a:spcPct val="0"/>
                            </a:spcBef>
                            <a:spcAft>
                              <a:spcPct val="0"/>
                            </a:spcAft>
                            <a:defRPr sz="2500" kern="1200">
                              <a:solidFill>
                                <a:schemeClr val="dk1"/>
                              </a:solidFill>
                              <a:latin typeface="+mn-lt"/>
                              <a:ea typeface="+mn-ea"/>
                              <a:cs typeface="+mn-cs"/>
                            </a:defRPr>
                          </a:lvl5pPr>
                          <a:lvl6pPr marL="2286000" algn="l" defTabSz="914400" rtl="0" eaLnBrk="1" latinLnBrk="0" hangingPunct="1">
                            <a:defRPr sz="2500" kern="1200">
                              <a:solidFill>
                                <a:schemeClr val="dk1"/>
                              </a:solidFill>
                              <a:latin typeface="+mn-lt"/>
                              <a:ea typeface="+mn-ea"/>
                              <a:cs typeface="+mn-cs"/>
                            </a:defRPr>
                          </a:lvl6pPr>
                          <a:lvl7pPr marL="2743200" algn="l" defTabSz="914400" rtl="0" eaLnBrk="1" latinLnBrk="0" hangingPunct="1">
                            <a:defRPr sz="2500" kern="1200">
                              <a:solidFill>
                                <a:schemeClr val="dk1"/>
                              </a:solidFill>
                              <a:latin typeface="+mn-lt"/>
                              <a:ea typeface="+mn-ea"/>
                              <a:cs typeface="+mn-cs"/>
                            </a:defRPr>
                          </a:lvl7pPr>
                          <a:lvl8pPr marL="3200400" algn="l" defTabSz="914400" rtl="0" eaLnBrk="1" latinLnBrk="0" hangingPunct="1">
                            <a:defRPr sz="2500" kern="1200">
                              <a:solidFill>
                                <a:schemeClr val="dk1"/>
                              </a:solidFill>
                              <a:latin typeface="+mn-lt"/>
                              <a:ea typeface="+mn-ea"/>
                              <a:cs typeface="+mn-cs"/>
                            </a:defRPr>
                          </a:lvl8pPr>
                          <a:lvl9pPr marL="3657600" algn="l" defTabSz="914400" rtl="0" eaLnBrk="1" latinLnBrk="0" hangingPunct="1">
                            <a:defRPr sz="2500" kern="1200">
                              <a:solidFill>
                                <a:schemeClr val="dk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6"/>
                      </a:lnRef>
                      <a:fillRef idx="1001">
                        <a:schemeClr val="lt1"/>
                      </a:fillRef>
                      <a:effectRef idx="0">
                        <a:schemeClr val="accent6"/>
                      </a:effectRef>
                      <a:fontRef idx="minor">
                        <a:schemeClr val="dk1"/>
                      </a:fontRef>
                    </a:style>
                  </a:sp>
                  <a:sp>
                    <a:nvSpPr>
                      <a:cNvPr id="37" name="Rectangle 15"/>
                      <a:cNvSpPr/>
                    </a:nvSpPr>
                    <a:spPr>
                      <a:xfrm>
                        <a:off x="2857500" y="3268663"/>
                        <a:ext cx="1643063" cy="1071562"/>
                      </a:xfrm>
                      <a:prstGeom prst="rect">
                        <a:avLst/>
                      </a:prstGeom>
                      <a:noFill/>
                      <a:ln w="9525">
                        <a:solidFill>
                          <a:schemeClr val="tx1"/>
                        </a:solidFill>
                      </a:ln>
                    </a:spPr>
                    <a:txSp>
                      <a:txBody>
                        <a:bodyPr anchor="ctr"/>
                        <a:lstStyle>
                          <a:defPPr>
                            <a:defRPr lang="fi-FI"/>
                          </a:defPPr>
                          <a:lvl1pPr algn="l" rtl="0" fontAlgn="base">
                            <a:spcBef>
                              <a:spcPct val="0"/>
                            </a:spcBef>
                            <a:spcAft>
                              <a:spcPct val="0"/>
                            </a:spcAft>
                            <a:defRPr sz="2500" kern="1200">
                              <a:solidFill>
                                <a:schemeClr val="dk1"/>
                              </a:solidFill>
                              <a:latin typeface="+mn-lt"/>
                              <a:ea typeface="+mn-ea"/>
                              <a:cs typeface="+mn-cs"/>
                            </a:defRPr>
                          </a:lvl1pPr>
                          <a:lvl2pPr marL="457200" algn="l" rtl="0" fontAlgn="base">
                            <a:spcBef>
                              <a:spcPct val="0"/>
                            </a:spcBef>
                            <a:spcAft>
                              <a:spcPct val="0"/>
                            </a:spcAft>
                            <a:defRPr sz="2500" kern="1200">
                              <a:solidFill>
                                <a:schemeClr val="dk1"/>
                              </a:solidFill>
                              <a:latin typeface="+mn-lt"/>
                              <a:ea typeface="+mn-ea"/>
                              <a:cs typeface="+mn-cs"/>
                            </a:defRPr>
                          </a:lvl2pPr>
                          <a:lvl3pPr marL="914400" algn="l" rtl="0" fontAlgn="base">
                            <a:spcBef>
                              <a:spcPct val="0"/>
                            </a:spcBef>
                            <a:spcAft>
                              <a:spcPct val="0"/>
                            </a:spcAft>
                            <a:defRPr sz="2500" kern="1200">
                              <a:solidFill>
                                <a:schemeClr val="dk1"/>
                              </a:solidFill>
                              <a:latin typeface="+mn-lt"/>
                              <a:ea typeface="+mn-ea"/>
                              <a:cs typeface="+mn-cs"/>
                            </a:defRPr>
                          </a:lvl3pPr>
                          <a:lvl4pPr marL="1371600" algn="l" rtl="0" fontAlgn="base">
                            <a:spcBef>
                              <a:spcPct val="0"/>
                            </a:spcBef>
                            <a:spcAft>
                              <a:spcPct val="0"/>
                            </a:spcAft>
                            <a:defRPr sz="2500" kern="1200">
                              <a:solidFill>
                                <a:schemeClr val="dk1"/>
                              </a:solidFill>
                              <a:latin typeface="+mn-lt"/>
                              <a:ea typeface="+mn-ea"/>
                              <a:cs typeface="+mn-cs"/>
                            </a:defRPr>
                          </a:lvl4pPr>
                          <a:lvl5pPr marL="1828800" algn="l" rtl="0" fontAlgn="base">
                            <a:spcBef>
                              <a:spcPct val="0"/>
                            </a:spcBef>
                            <a:spcAft>
                              <a:spcPct val="0"/>
                            </a:spcAft>
                            <a:defRPr sz="2500" kern="1200">
                              <a:solidFill>
                                <a:schemeClr val="dk1"/>
                              </a:solidFill>
                              <a:latin typeface="+mn-lt"/>
                              <a:ea typeface="+mn-ea"/>
                              <a:cs typeface="+mn-cs"/>
                            </a:defRPr>
                          </a:lvl5pPr>
                          <a:lvl6pPr marL="2286000" algn="l" defTabSz="914400" rtl="0" eaLnBrk="1" latinLnBrk="0" hangingPunct="1">
                            <a:defRPr sz="2500" kern="1200">
                              <a:solidFill>
                                <a:schemeClr val="dk1"/>
                              </a:solidFill>
                              <a:latin typeface="+mn-lt"/>
                              <a:ea typeface="+mn-ea"/>
                              <a:cs typeface="+mn-cs"/>
                            </a:defRPr>
                          </a:lvl6pPr>
                          <a:lvl7pPr marL="2743200" algn="l" defTabSz="914400" rtl="0" eaLnBrk="1" latinLnBrk="0" hangingPunct="1">
                            <a:defRPr sz="2500" kern="1200">
                              <a:solidFill>
                                <a:schemeClr val="dk1"/>
                              </a:solidFill>
                              <a:latin typeface="+mn-lt"/>
                              <a:ea typeface="+mn-ea"/>
                              <a:cs typeface="+mn-cs"/>
                            </a:defRPr>
                          </a:lvl7pPr>
                          <a:lvl8pPr marL="3200400" algn="l" defTabSz="914400" rtl="0" eaLnBrk="1" latinLnBrk="0" hangingPunct="1">
                            <a:defRPr sz="2500" kern="1200">
                              <a:solidFill>
                                <a:schemeClr val="dk1"/>
                              </a:solidFill>
                              <a:latin typeface="+mn-lt"/>
                              <a:ea typeface="+mn-ea"/>
                              <a:cs typeface="+mn-cs"/>
                            </a:defRPr>
                          </a:lvl8pPr>
                          <a:lvl9pPr marL="3657600" algn="l" defTabSz="914400" rtl="0" eaLnBrk="1" latinLnBrk="0" hangingPunct="1">
                            <a:defRPr sz="2500" kern="1200">
                              <a:solidFill>
                                <a:schemeClr val="dk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6"/>
                      </a:lnRef>
                      <a:fillRef idx="1001">
                        <a:schemeClr val="lt1"/>
                      </a:fillRef>
                      <a:effectRef idx="0">
                        <a:schemeClr val="accent6"/>
                      </a:effectRef>
                      <a:fontRef idx="minor">
                        <a:schemeClr val="dk1"/>
                      </a:fontRef>
                    </a:style>
                  </a:sp>
                  <a:sp>
                    <a:nvSpPr>
                      <a:cNvPr id="38" name="Rectangle 16"/>
                      <a:cNvSpPr/>
                    </a:nvSpPr>
                    <a:spPr>
                      <a:xfrm>
                        <a:off x="2857500" y="5126038"/>
                        <a:ext cx="1643063" cy="1214437"/>
                      </a:xfrm>
                      <a:prstGeom prst="rect">
                        <a:avLst/>
                      </a:prstGeom>
                      <a:noFill/>
                      <a:ln w="9525">
                        <a:solidFill>
                          <a:schemeClr val="tx1"/>
                        </a:solidFill>
                      </a:ln>
                    </a:spPr>
                    <a:txSp>
                      <a:txBody>
                        <a:bodyPr anchor="ctr"/>
                        <a:lstStyle>
                          <a:defPPr>
                            <a:defRPr lang="fi-FI"/>
                          </a:defPPr>
                          <a:lvl1pPr algn="l" rtl="0" fontAlgn="base">
                            <a:spcBef>
                              <a:spcPct val="0"/>
                            </a:spcBef>
                            <a:spcAft>
                              <a:spcPct val="0"/>
                            </a:spcAft>
                            <a:defRPr sz="2500" kern="1200">
                              <a:solidFill>
                                <a:schemeClr val="dk1"/>
                              </a:solidFill>
                              <a:latin typeface="+mn-lt"/>
                              <a:ea typeface="+mn-ea"/>
                              <a:cs typeface="+mn-cs"/>
                            </a:defRPr>
                          </a:lvl1pPr>
                          <a:lvl2pPr marL="457200" algn="l" rtl="0" fontAlgn="base">
                            <a:spcBef>
                              <a:spcPct val="0"/>
                            </a:spcBef>
                            <a:spcAft>
                              <a:spcPct val="0"/>
                            </a:spcAft>
                            <a:defRPr sz="2500" kern="1200">
                              <a:solidFill>
                                <a:schemeClr val="dk1"/>
                              </a:solidFill>
                              <a:latin typeface="+mn-lt"/>
                              <a:ea typeface="+mn-ea"/>
                              <a:cs typeface="+mn-cs"/>
                            </a:defRPr>
                          </a:lvl2pPr>
                          <a:lvl3pPr marL="914400" algn="l" rtl="0" fontAlgn="base">
                            <a:spcBef>
                              <a:spcPct val="0"/>
                            </a:spcBef>
                            <a:spcAft>
                              <a:spcPct val="0"/>
                            </a:spcAft>
                            <a:defRPr sz="2500" kern="1200">
                              <a:solidFill>
                                <a:schemeClr val="dk1"/>
                              </a:solidFill>
                              <a:latin typeface="+mn-lt"/>
                              <a:ea typeface="+mn-ea"/>
                              <a:cs typeface="+mn-cs"/>
                            </a:defRPr>
                          </a:lvl3pPr>
                          <a:lvl4pPr marL="1371600" algn="l" rtl="0" fontAlgn="base">
                            <a:spcBef>
                              <a:spcPct val="0"/>
                            </a:spcBef>
                            <a:spcAft>
                              <a:spcPct val="0"/>
                            </a:spcAft>
                            <a:defRPr sz="2500" kern="1200">
                              <a:solidFill>
                                <a:schemeClr val="dk1"/>
                              </a:solidFill>
                              <a:latin typeface="+mn-lt"/>
                              <a:ea typeface="+mn-ea"/>
                              <a:cs typeface="+mn-cs"/>
                            </a:defRPr>
                          </a:lvl4pPr>
                          <a:lvl5pPr marL="1828800" algn="l" rtl="0" fontAlgn="base">
                            <a:spcBef>
                              <a:spcPct val="0"/>
                            </a:spcBef>
                            <a:spcAft>
                              <a:spcPct val="0"/>
                            </a:spcAft>
                            <a:defRPr sz="2500" kern="1200">
                              <a:solidFill>
                                <a:schemeClr val="dk1"/>
                              </a:solidFill>
                              <a:latin typeface="+mn-lt"/>
                              <a:ea typeface="+mn-ea"/>
                              <a:cs typeface="+mn-cs"/>
                            </a:defRPr>
                          </a:lvl5pPr>
                          <a:lvl6pPr marL="2286000" algn="l" defTabSz="914400" rtl="0" eaLnBrk="1" latinLnBrk="0" hangingPunct="1">
                            <a:defRPr sz="2500" kern="1200">
                              <a:solidFill>
                                <a:schemeClr val="dk1"/>
                              </a:solidFill>
                              <a:latin typeface="+mn-lt"/>
                              <a:ea typeface="+mn-ea"/>
                              <a:cs typeface="+mn-cs"/>
                            </a:defRPr>
                          </a:lvl6pPr>
                          <a:lvl7pPr marL="2743200" algn="l" defTabSz="914400" rtl="0" eaLnBrk="1" latinLnBrk="0" hangingPunct="1">
                            <a:defRPr sz="2500" kern="1200">
                              <a:solidFill>
                                <a:schemeClr val="dk1"/>
                              </a:solidFill>
                              <a:latin typeface="+mn-lt"/>
                              <a:ea typeface="+mn-ea"/>
                              <a:cs typeface="+mn-cs"/>
                            </a:defRPr>
                          </a:lvl7pPr>
                          <a:lvl8pPr marL="3200400" algn="l" defTabSz="914400" rtl="0" eaLnBrk="1" latinLnBrk="0" hangingPunct="1">
                            <a:defRPr sz="2500" kern="1200">
                              <a:solidFill>
                                <a:schemeClr val="dk1"/>
                              </a:solidFill>
                              <a:latin typeface="+mn-lt"/>
                              <a:ea typeface="+mn-ea"/>
                              <a:cs typeface="+mn-cs"/>
                            </a:defRPr>
                          </a:lvl8pPr>
                          <a:lvl9pPr marL="3657600" algn="l" defTabSz="914400" rtl="0" eaLnBrk="1" latinLnBrk="0" hangingPunct="1">
                            <a:defRPr sz="2500" kern="1200">
                              <a:solidFill>
                                <a:schemeClr val="dk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6"/>
                      </a:lnRef>
                      <a:fillRef idx="1001">
                        <a:schemeClr val="lt1"/>
                      </a:fillRef>
                      <a:effectRef idx="0">
                        <a:schemeClr val="accent6"/>
                      </a:effectRef>
                      <a:fontRef idx="minor">
                        <a:schemeClr val="dk1"/>
                      </a:fontRef>
                    </a:style>
                  </a:sp>
                  <a:sp>
                    <a:nvSpPr>
                      <a:cNvPr id="39" name="Rectangle 18"/>
                      <a:cNvSpPr/>
                    </a:nvSpPr>
                    <a:spPr>
                      <a:xfrm>
                        <a:off x="5214938" y="2197100"/>
                        <a:ext cx="1643062" cy="1214438"/>
                      </a:xfrm>
                      <a:prstGeom prst="rect">
                        <a:avLst/>
                      </a:prstGeom>
                      <a:noFill/>
                      <a:ln w="9525">
                        <a:solidFill>
                          <a:schemeClr val="tx1"/>
                        </a:solidFill>
                      </a:ln>
                    </a:spPr>
                    <a:txSp>
                      <a:txBody>
                        <a:bodyPr anchor="ctr"/>
                        <a:lstStyle>
                          <a:defPPr>
                            <a:defRPr lang="fi-FI"/>
                          </a:defPPr>
                          <a:lvl1pPr algn="l" rtl="0" fontAlgn="base">
                            <a:spcBef>
                              <a:spcPct val="0"/>
                            </a:spcBef>
                            <a:spcAft>
                              <a:spcPct val="0"/>
                            </a:spcAft>
                            <a:defRPr sz="2500" kern="1200">
                              <a:solidFill>
                                <a:schemeClr val="dk1"/>
                              </a:solidFill>
                              <a:latin typeface="+mn-lt"/>
                              <a:ea typeface="+mn-ea"/>
                              <a:cs typeface="+mn-cs"/>
                            </a:defRPr>
                          </a:lvl1pPr>
                          <a:lvl2pPr marL="457200" algn="l" rtl="0" fontAlgn="base">
                            <a:spcBef>
                              <a:spcPct val="0"/>
                            </a:spcBef>
                            <a:spcAft>
                              <a:spcPct val="0"/>
                            </a:spcAft>
                            <a:defRPr sz="2500" kern="1200">
                              <a:solidFill>
                                <a:schemeClr val="dk1"/>
                              </a:solidFill>
                              <a:latin typeface="+mn-lt"/>
                              <a:ea typeface="+mn-ea"/>
                              <a:cs typeface="+mn-cs"/>
                            </a:defRPr>
                          </a:lvl2pPr>
                          <a:lvl3pPr marL="914400" algn="l" rtl="0" fontAlgn="base">
                            <a:spcBef>
                              <a:spcPct val="0"/>
                            </a:spcBef>
                            <a:spcAft>
                              <a:spcPct val="0"/>
                            </a:spcAft>
                            <a:defRPr sz="2500" kern="1200">
                              <a:solidFill>
                                <a:schemeClr val="dk1"/>
                              </a:solidFill>
                              <a:latin typeface="+mn-lt"/>
                              <a:ea typeface="+mn-ea"/>
                              <a:cs typeface="+mn-cs"/>
                            </a:defRPr>
                          </a:lvl3pPr>
                          <a:lvl4pPr marL="1371600" algn="l" rtl="0" fontAlgn="base">
                            <a:spcBef>
                              <a:spcPct val="0"/>
                            </a:spcBef>
                            <a:spcAft>
                              <a:spcPct val="0"/>
                            </a:spcAft>
                            <a:defRPr sz="2500" kern="1200">
                              <a:solidFill>
                                <a:schemeClr val="dk1"/>
                              </a:solidFill>
                              <a:latin typeface="+mn-lt"/>
                              <a:ea typeface="+mn-ea"/>
                              <a:cs typeface="+mn-cs"/>
                            </a:defRPr>
                          </a:lvl4pPr>
                          <a:lvl5pPr marL="1828800" algn="l" rtl="0" fontAlgn="base">
                            <a:spcBef>
                              <a:spcPct val="0"/>
                            </a:spcBef>
                            <a:spcAft>
                              <a:spcPct val="0"/>
                            </a:spcAft>
                            <a:defRPr sz="2500" kern="1200">
                              <a:solidFill>
                                <a:schemeClr val="dk1"/>
                              </a:solidFill>
                              <a:latin typeface="+mn-lt"/>
                              <a:ea typeface="+mn-ea"/>
                              <a:cs typeface="+mn-cs"/>
                            </a:defRPr>
                          </a:lvl5pPr>
                          <a:lvl6pPr marL="2286000" algn="l" defTabSz="914400" rtl="0" eaLnBrk="1" latinLnBrk="0" hangingPunct="1">
                            <a:defRPr sz="2500" kern="1200">
                              <a:solidFill>
                                <a:schemeClr val="dk1"/>
                              </a:solidFill>
                              <a:latin typeface="+mn-lt"/>
                              <a:ea typeface="+mn-ea"/>
                              <a:cs typeface="+mn-cs"/>
                            </a:defRPr>
                          </a:lvl6pPr>
                          <a:lvl7pPr marL="2743200" algn="l" defTabSz="914400" rtl="0" eaLnBrk="1" latinLnBrk="0" hangingPunct="1">
                            <a:defRPr sz="2500" kern="1200">
                              <a:solidFill>
                                <a:schemeClr val="dk1"/>
                              </a:solidFill>
                              <a:latin typeface="+mn-lt"/>
                              <a:ea typeface="+mn-ea"/>
                              <a:cs typeface="+mn-cs"/>
                            </a:defRPr>
                          </a:lvl7pPr>
                          <a:lvl8pPr marL="3200400" algn="l" defTabSz="914400" rtl="0" eaLnBrk="1" latinLnBrk="0" hangingPunct="1">
                            <a:defRPr sz="2500" kern="1200">
                              <a:solidFill>
                                <a:schemeClr val="dk1"/>
                              </a:solidFill>
                              <a:latin typeface="+mn-lt"/>
                              <a:ea typeface="+mn-ea"/>
                              <a:cs typeface="+mn-cs"/>
                            </a:defRPr>
                          </a:lvl8pPr>
                          <a:lvl9pPr marL="3657600" algn="l" defTabSz="914400" rtl="0" eaLnBrk="1" latinLnBrk="0" hangingPunct="1">
                            <a:defRPr sz="2500" kern="1200">
                              <a:solidFill>
                                <a:schemeClr val="dk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6"/>
                      </a:lnRef>
                      <a:fillRef idx="1001">
                        <a:schemeClr val="lt1"/>
                      </a:fillRef>
                      <a:effectRef idx="0">
                        <a:schemeClr val="accent6"/>
                      </a:effectRef>
                      <a:fontRef idx="minor">
                        <a:schemeClr val="dk1"/>
                      </a:fontRef>
                    </a:style>
                  </a:sp>
                  <a:sp>
                    <a:nvSpPr>
                      <a:cNvPr id="40" name="Rectangle 19"/>
                      <a:cNvSpPr/>
                    </a:nvSpPr>
                    <a:spPr>
                      <a:xfrm>
                        <a:off x="5214938" y="3482975"/>
                        <a:ext cx="1643062" cy="1000125"/>
                      </a:xfrm>
                      <a:prstGeom prst="rect">
                        <a:avLst/>
                      </a:prstGeom>
                      <a:noFill/>
                      <a:ln w="9525">
                        <a:solidFill>
                          <a:schemeClr val="tx1"/>
                        </a:solidFill>
                      </a:ln>
                    </a:spPr>
                    <a:txSp>
                      <a:txBody>
                        <a:bodyPr anchor="ctr"/>
                        <a:lstStyle>
                          <a:defPPr>
                            <a:defRPr lang="fi-FI"/>
                          </a:defPPr>
                          <a:lvl1pPr algn="l" rtl="0" fontAlgn="base">
                            <a:spcBef>
                              <a:spcPct val="0"/>
                            </a:spcBef>
                            <a:spcAft>
                              <a:spcPct val="0"/>
                            </a:spcAft>
                            <a:defRPr sz="2500" kern="1200">
                              <a:solidFill>
                                <a:schemeClr val="dk1"/>
                              </a:solidFill>
                              <a:latin typeface="+mn-lt"/>
                              <a:ea typeface="+mn-ea"/>
                              <a:cs typeface="+mn-cs"/>
                            </a:defRPr>
                          </a:lvl1pPr>
                          <a:lvl2pPr marL="457200" algn="l" rtl="0" fontAlgn="base">
                            <a:spcBef>
                              <a:spcPct val="0"/>
                            </a:spcBef>
                            <a:spcAft>
                              <a:spcPct val="0"/>
                            </a:spcAft>
                            <a:defRPr sz="2500" kern="1200">
                              <a:solidFill>
                                <a:schemeClr val="dk1"/>
                              </a:solidFill>
                              <a:latin typeface="+mn-lt"/>
                              <a:ea typeface="+mn-ea"/>
                              <a:cs typeface="+mn-cs"/>
                            </a:defRPr>
                          </a:lvl2pPr>
                          <a:lvl3pPr marL="914400" algn="l" rtl="0" fontAlgn="base">
                            <a:spcBef>
                              <a:spcPct val="0"/>
                            </a:spcBef>
                            <a:spcAft>
                              <a:spcPct val="0"/>
                            </a:spcAft>
                            <a:defRPr sz="2500" kern="1200">
                              <a:solidFill>
                                <a:schemeClr val="dk1"/>
                              </a:solidFill>
                              <a:latin typeface="+mn-lt"/>
                              <a:ea typeface="+mn-ea"/>
                              <a:cs typeface="+mn-cs"/>
                            </a:defRPr>
                          </a:lvl3pPr>
                          <a:lvl4pPr marL="1371600" algn="l" rtl="0" fontAlgn="base">
                            <a:spcBef>
                              <a:spcPct val="0"/>
                            </a:spcBef>
                            <a:spcAft>
                              <a:spcPct val="0"/>
                            </a:spcAft>
                            <a:defRPr sz="2500" kern="1200">
                              <a:solidFill>
                                <a:schemeClr val="dk1"/>
                              </a:solidFill>
                              <a:latin typeface="+mn-lt"/>
                              <a:ea typeface="+mn-ea"/>
                              <a:cs typeface="+mn-cs"/>
                            </a:defRPr>
                          </a:lvl4pPr>
                          <a:lvl5pPr marL="1828800" algn="l" rtl="0" fontAlgn="base">
                            <a:spcBef>
                              <a:spcPct val="0"/>
                            </a:spcBef>
                            <a:spcAft>
                              <a:spcPct val="0"/>
                            </a:spcAft>
                            <a:defRPr sz="2500" kern="1200">
                              <a:solidFill>
                                <a:schemeClr val="dk1"/>
                              </a:solidFill>
                              <a:latin typeface="+mn-lt"/>
                              <a:ea typeface="+mn-ea"/>
                              <a:cs typeface="+mn-cs"/>
                            </a:defRPr>
                          </a:lvl5pPr>
                          <a:lvl6pPr marL="2286000" algn="l" defTabSz="914400" rtl="0" eaLnBrk="1" latinLnBrk="0" hangingPunct="1">
                            <a:defRPr sz="2500" kern="1200">
                              <a:solidFill>
                                <a:schemeClr val="dk1"/>
                              </a:solidFill>
                              <a:latin typeface="+mn-lt"/>
                              <a:ea typeface="+mn-ea"/>
                              <a:cs typeface="+mn-cs"/>
                            </a:defRPr>
                          </a:lvl6pPr>
                          <a:lvl7pPr marL="2743200" algn="l" defTabSz="914400" rtl="0" eaLnBrk="1" latinLnBrk="0" hangingPunct="1">
                            <a:defRPr sz="2500" kern="1200">
                              <a:solidFill>
                                <a:schemeClr val="dk1"/>
                              </a:solidFill>
                              <a:latin typeface="+mn-lt"/>
                              <a:ea typeface="+mn-ea"/>
                              <a:cs typeface="+mn-cs"/>
                            </a:defRPr>
                          </a:lvl7pPr>
                          <a:lvl8pPr marL="3200400" algn="l" defTabSz="914400" rtl="0" eaLnBrk="1" latinLnBrk="0" hangingPunct="1">
                            <a:defRPr sz="2500" kern="1200">
                              <a:solidFill>
                                <a:schemeClr val="dk1"/>
                              </a:solidFill>
                              <a:latin typeface="+mn-lt"/>
                              <a:ea typeface="+mn-ea"/>
                              <a:cs typeface="+mn-cs"/>
                            </a:defRPr>
                          </a:lvl8pPr>
                          <a:lvl9pPr marL="3657600" algn="l" defTabSz="914400" rtl="0" eaLnBrk="1" latinLnBrk="0" hangingPunct="1">
                            <a:defRPr sz="2500" kern="1200">
                              <a:solidFill>
                                <a:schemeClr val="dk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6"/>
                      </a:lnRef>
                      <a:fillRef idx="1001">
                        <a:schemeClr val="lt1"/>
                      </a:fillRef>
                      <a:effectRef idx="0">
                        <a:schemeClr val="accent6"/>
                      </a:effectRef>
                      <a:fontRef idx="minor">
                        <a:schemeClr val="dk1"/>
                      </a:fontRef>
                    </a:style>
                  </a:sp>
                  <a:sp>
                    <a:nvSpPr>
                      <a:cNvPr id="41" name="Rectangle 20"/>
                      <a:cNvSpPr/>
                    </a:nvSpPr>
                    <a:spPr>
                      <a:xfrm>
                        <a:off x="5214938" y="4554538"/>
                        <a:ext cx="1643062" cy="785812"/>
                      </a:xfrm>
                      <a:prstGeom prst="rect">
                        <a:avLst/>
                      </a:prstGeom>
                      <a:noFill/>
                      <a:ln w="9525">
                        <a:solidFill>
                          <a:schemeClr val="tx1"/>
                        </a:solidFill>
                      </a:ln>
                    </a:spPr>
                    <a:txSp>
                      <a:txBody>
                        <a:bodyPr anchor="ctr"/>
                        <a:lstStyle>
                          <a:defPPr>
                            <a:defRPr lang="fi-FI"/>
                          </a:defPPr>
                          <a:lvl1pPr algn="l" rtl="0" fontAlgn="base">
                            <a:spcBef>
                              <a:spcPct val="0"/>
                            </a:spcBef>
                            <a:spcAft>
                              <a:spcPct val="0"/>
                            </a:spcAft>
                            <a:defRPr sz="2500" kern="1200">
                              <a:solidFill>
                                <a:schemeClr val="dk1"/>
                              </a:solidFill>
                              <a:latin typeface="+mn-lt"/>
                              <a:ea typeface="+mn-ea"/>
                              <a:cs typeface="+mn-cs"/>
                            </a:defRPr>
                          </a:lvl1pPr>
                          <a:lvl2pPr marL="457200" algn="l" rtl="0" fontAlgn="base">
                            <a:spcBef>
                              <a:spcPct val="0"/>
                            </a:spcBef>
                            <a:spcAft>
                              <a:spcPct val="0"/>
                            </a:spcAft>
                            <a:defRPr sz="2500" kern="1200">
                              <a:solidFill>
                                <a:schemeClr val="dk1"/>
                              </a:solidFill>
                              <a:latin typeface="+mn-lt"/>
                              <a:ea typeface="+mn-ea"/>
                              <a:cs typeface="+mn-cs"/>
                            </a:defRPr>
                          </a:lvl2pPr>
                          <a:lvl3pPr marL="914400" algn="l" rtl="0" fontAlgn="base">
                            <a:spcBef>
                              <a:spcPct val="0"/>
                            </a:spcBef>
                            <a:spcAft>
                              <a:spcPct val="0"/>
                            </a:spcAft>
                            <a:defRPr sz="2500" kern="1200">
                              <a:solidFill>
                                <a:schemeClr val="dk1"/>
                              </a:solidFill>
                              <a:latin typeface="+mn-lt"/>
                              <a:ea typeface="+mn-ea"/>
                              <a:cs typeface="+mn-cs"/>
                            </a:defRPr>
                          </a:lvl3pPr>
                          <a:lvl4pPr marL="1371600" algn="l" rtl="0" fontAlgn="base">
                            <a:spcBef>
                              <a:spcPct val="0"/>
                            </a:spcBef>
                            <a:spcAft>
                              <a:spcPct val="0"/>
                            </a:spcAft>
                            <a:defRPr sz="2500" kern="1200">
                              <a:solidFill>
                                <a:schemeClr val="dk1"/>
                              </a:solidFill>
                              <a:latin typeface="+mn-lt"/>
                              <a:ea typeface="+mn-ea"/>
                              <a:cs typeface="+mn-cs"/>
                            </a:defRPr>
                          </a:lvl4pPr>
                          <a:lvl5pPr marL="1828800" algn="l" rtl="0" fontAlgn="base">
                            <a:spcBef>
                              <a:spcPct val="0"/>
                            </a:spcBef>
                            <a:spcAft>
                              <a:spcPct val="0"/>
                            </a:spcAft>
                            <a:defRPr sz="2500" kern="1200">
                              <a:solidFill>
                                <a:schemeClr val="dk1"/>
                              </a:solidFill>
                              <a:latin typeface="+mn-lt"/>
                              <a:ea typeface="+mn-ea"/>
                              <a:cs typeface="+mn-cs"/>
                            </a:defRPr>
                          </a:lvl5pPr>
                          <a:lvl6pPr marL="2286000" algn="l" defTabSz="914400" rtl="0" eaLnBrk="1" latinLnBrk="0" hangingPunct="1">
                            <a:defRPr sz="2500" kern="1200">
                              <a:solidFill>
                                <a:schemeClr val="dk1"/>
                              </a:solidFill>
                              <a:latin typeface="+mn-lt"/>
                              <a:ea typeface="+mn-ea"/>
                              <a:cs typeface="+mn-cs"/>
                            </a:defRPr>
                          </a:lvl6pPr>
                          <a:lvl7pPr marL="2743200" algn="l" defTabSz="914400" rtl="0" eaLnBrk="1" latinLnBrk="0" hangingPunct="1">
                            <a:defRPr sz="2500" kern="1200">
                              <a:solidFill>
                                <a:schemeClr val="dk1"/>
                              </a:solidFill>
                              <a:latin typeface="+mn-lt"/>
                              <a:ea typeface="+mn-ea"/>
                              <a:cs typeface="+mn-cs"/>
                            </a:defRPr>
                          </a:lvl7pPr>
                          <a:lvl8pPr marL="3200400" algn="l" defTabSz="914400" rtl="0" eaLnBrk="1" latinLnBrk="0" hangingPunct="1">
                            <a:defRPr sz="2500" kern="1200">
                              <a:solidFill>
                                <a:schemeClr val="dk1"/>
                              </a:solidFill>
                              <a:latin typeface="+mn-lt"/>
                              <a:ea typeface="+mn-ea"/>
                              <a:cs typeface="+mn-cs"/>
                            </a:defRPr>
                          </a:lvl8pPr>
                          <a:lvl9pPr marL="3657600" algn="l" defTabSz="914400" rtl="0" eaLnBrk="1" latinLnBrk="0" hangingPunct="1">
                            <a:defRPr sz="2500" kern="1200">
                              <a:solidFill>
                                <a:schemeClr val="dk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6"/>
                      </a:lnRef>
                      <a:fillRef idx="1001">
                        <a:schemeClr val="lt1"/>
                      </a:fillRef>
                      <a:effectRef idx="0">
                        <a:schemeClr val="accent6"/>
                      </a:effectRef>
                      <a:fontRef idx="minor">
                        <a:schemeClr val="dk1"/>
                      </a:fontRef>
                    </a:style>
                  </a:sp>
                  <a:sp>
                    <a:nvSpPr>
                      <a:cNvPr id="42" name="Rectangle 21"/>
                      <a:cNvSpPr/>
                    </a:nvSpPr>
                    <a:spPr>
                      <a:xfrm>
                        <a:off x="5214938" y="5411788"/>
                        <a:ext cx="1643062" cy="571500"/>
                      </a:xfrm>
                      <a:prstGeom prst="rect">
                        <a:avLst/>
                      </a:prstGeom>
                      <a:noFill/>
                      <a:ln w="9525">
                        <a:solidFill>
                          <a:schemeClr val="tx1"/>
                        </a:solidFill>
                      </a:ln>
                    </a:spPr>
                    <a:txSp>
                      <a:txBody>
                        <a:bodyPr anchor="ctr"/>
                        <a:lstStyle>
                          <a:defPPr>
                            <a:defRPr lang="fi-FI"/>
                          </a:defPPr>
                          <a:lvl1pPr algn="l" rtl="0" fontAlgn="base">
                            <a:spcBef>
                              <a:spcPct val="0"/>
                            </a:spcBef>
                            <a:spcAft>
                              <a:spcPct val="0"/>
                            </a:spcAft>
                            <a:defRPr sz="2500" kern="1200">
                              <a:solidFill>
                                <a:schemeClr val="dk1"/>
                              </a:solidFill>
                              <a:latin typeface="+mn-lt"/>
                              <a:ea typeface="+mn-ea"/>
                              <a:cs typeface="+mn-cs"/>
                            </a:defRPr>
                          </a:lvl1pPr>
                          <a:lvl2pPr marL="457200" algn="l" rtl="0" fontAlgn="base">
                            <a:spcBef>
                              <a:spcPct val="0"/>
                            </a:spcBef>
                            <a:spcAft>
                              <a:spcPct val="0"/>
                            </a:spcAft>
                            <a:defRPr sz="2500" kern="1200">
                              <a:solidFill>
                                <a:schemeClr val="dk1"/>
                              </a:solidFill>
                              <a:latin typeface="+mn-lt"/>
                              <a:ea typeface="+mn-ea"/>
                              <a:cs typeface="+mn-cs"/>
                            </a:defRPr>
                          </a:lvl2pPr>
                          <a:lvl3pPr marL="914400" algn="l" rtl="0" fontAlgn="base">
                            <a:spcBef>
                              <a:spcPct val="0"/>
                            </a:spcBef>
                            <a:spcAft>
                              <a:spcPct val="0"/>
                            </a:spcAft>
                            <a:defRPr sz="2500" kern="1200">
                              <a:solidFill>
                                <a:schemeClr val="dk1"/>
                              </a:solidFill>
                              <a:latin typeface="+mn-lt"/>
                              <a:ea typeface="+mn-ea"/>
                              <a:cs typeface="+mn-cs"/>
                            </a:defRPr>
                          </a:lvl3pPr>
                          <a:lvl4pPr marL="1371600" algn="l" rtl="0" fontAlgn="base">
                            <a:spcBef>
                              <a:spcPct val="0"/>
                            </a:spcBef>
                            <a:spcAft>
                              <a:spcPct val="0"/>
                            </a:spcAft>
                            <a:defRPr sz="2500" kern="1200">
                              <a:solidFill>
                                <a:schemeClr val="dk1"/>
                              </a:solidFill>
                              <a:latin typeface="+mn-lt"/>
                              <a:ea typeface="+mn-ea"/>
                              <a:cs typeface="+mn-cs"/>
                            </a:defRPr>
                          </a:lvl4pPr>
                          <a:lvl5pPr marL="1828800" algn="l" rtl="0" fontAlgn="base">
                            <a:spcBef>
                              <a:spcPct val="0"/>
                            </a:spcBef>
                            <a:spcAft>
                              <a:spcPct val="0"/>
                            </a:spcAft>
                            <a:defRPr sz="2500" kern="1200">
                              <a:solidFill>
                                <a:schemeClr val="dk1"/>
                              </a:solidFill>
                              <a:latin typeface="+mn-lt"/>
                              <a:ea typeface="+mn-ea"/>
                              <a:cs typeface="+mn-cs"/>
                            </a:defRPr>
                          </a:lvl5pPr>
                          <a:lvl6pPr marL="2286000" algn="l" defTabSz="914400" rtl="0" eaLnBrk="1" latinLnBrk="0" hangingPunct="1">
                            <a:defRPr sz="2500" kern="1200">
                              <a:solidFill>
                                <a:schemeClr val="dk1"/>
                              </a:solidFill>
                              <a:latin typeface="+mn-lt"/>
                              <a:ea typeface="+mn-ea"/>
                              <a:cs typeface="+mn-cs"/>
                            </a:defRPr>
                          </a:lvl6pPr>
                          <a:lvl7pPr marL="2743200" algn="l" defTabSz="914400" rtl="0" eaLnBrk="1" latinLnBrk="0" hangingPunct="1">
                            <a:defRPr sz="2500" kern="1200">
                              <a:solidFill>
                                <a:schemeClr val="dk1"/>
                              </a:solidFill>
                              <a:latin typeface="+mn-lt"/>
                              <a:ea typeface="+mn-ea"/>
                              <a:cs typeface="+mn-cs"/>
                            </a:defRPr>
                          </a:lvl7pPr>
                          <a:lvl8pPr marL="3200400" algn="l" defTabSz="914400" rtl="0" eaLnBrk="1" latinLnBrk="0" hangingPunct="1">
                            <a:defRPr sz="2500" kern="1200">
                              <a:solidFill>
                                <a:schemeClr val="dk1"/>
                              </a:solidFill>
                              <a:latin typeface="+mn-lt"/>
                              <a:ea typeface="+mn-ea"/>
                              <a:cs typeface="+mn-cs"/>
                            </a:defRPr>
                          </a:lvl8pPr>
                          <a:lvl9pPr marL="3657600" algn="l" defTabSz="914400" rtl="0" eaLnBrk="1" latinLnBrk="0" hangingPunct="1">
                            <a:defRPr sz="2500" kern="1200">
                              <a:solidFill>
                                <a:schemeClr val="dk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6"/>
                      </a:lnRef>
                      <a:fillRef idx="1001">
                        <a:schemeClr val="lt1"/>
                      </a:fillRef>
                      <a:effectRef idx="0">
                        <a:schemeClr val="accent6"/>
                      </a:effectRef>
                      <a:fontRef idx="minor">
                        <a:schemeClr val="dk1"/>
                      </a:fontRef>
                    </a:style>
                  </a:sp>
                  <a:sp>
                    <a:nvSpPr>
                      <a:cNvPr id="43" name="Rectangle 22"/>
                      <a:cNvSpPr/>
                    </a:nvSpPr>
                    <a:spPr>
                      <a:xfrm>
                        <a:off x="7286625" y="2054225"/>
                        <a:ext cx="1500188" cy="2500313"/>
                      </a:xfrm>
                      <a:prstGeom prst="rect">
                        <a:avLst/>
                      </a:prstGeom>
                      <a:noFill/>
                      <a:ln w="9525">
                        <a:solidFill>
                          <a:schemeClr val="tx1"/>
                        </a:solidFill>
                      </a:ln>
                    </a:spPr>
                    <a:txSp>
                      <a:txBody>
                        <a:bodyPr anchor="ctr"/>
                        <a:lstStyle>
                          <a:defPPr>
                            <a:defRPr lang="fi-FI"/>
                          </a:defPPr>
                          <a:lvl1pPr algn="l" rtl="0" fontAlgn="base">
                            <a:spcBef>
                              <a:spcPct val="0"/>
                            </a:spcBef>
                            <a:spcAft>
                              <a:spcPct val="0"/>
                            </a:spcAft>
                            <a:defRPr sz="2500" kern="1200">
                              <a:solidFill>
                                <a:schemeClr val="dk1"/>
                              </a:solidFill>
                              <a:latin typeface="+mn-lt"/>
                              <a:ea typeface="+mn-ea"/>
                              <a:cs typeface="+mn-cs"/>
                            </a:defRPr>
                          </a:lvl1pPr>
                          <a:lvl2pPr marL="457200" algn="l" rtl="0" fontAlgn="base">
                            <a:spcBef>
                              <a:spcPct val="0"/>
                            </a:spcBef>
                            <a:spcAft>
                              <a:spcPct val="0"/>
                            </a:spcAft>
                            <a:defRPr sz="2500" kern="1200">
                              <a:solidFill>
                                <a:schemeClr val="dk1"/>
                              </a:solidFill>
                              <a:latin typeface="+mn-lt"/>
                              <a:ea typeface="+mn-ea"/>
                              <a:cs typeface="+mn-cs"/>
                            </a:defRPr>
                          </a:lvl2pPr>
                          <a:lvl3pPr marL="914400" algn="l" rtl="0" fontAlgn="base">
                            <a:spcBef>
                              <a:spcPct val="0"/>
                            </a:spcBef>
                            <a:spcAft>
                              <a:spcPct val="0"/>
                            </a:spcAft>
                            <a:defRPr sz="2500" kern="1200">
                              <a:solidFill>
                                <a:schemeClr val="dk1"/>
                              </a:solidFill>
                              <a:latin typeface="+mn-lt"/>
                              <a:ea typeface="+mn-ea"/>
                              <a:cs typeface="+mn-cs"/>
                            </a:defRPr>
                          </a:lvl3pPr>
                          <a:lvl4pPr marL="1371600" algn="l" rtl="0" fontAlgn="base">
                            <a:spcBef>
                              <a:spcPct val="0"/>
                            </a:spcBef>
                            <a:spcAft>
                              <a:spcPct val="0"/>
                            </a:spcAft>
                            <a:defRPr sz="2500" kern="1200">
                              <a:solidFill>
                                <a:schemeClr val="dk1"/>
                              </a:solidFill>
                              <a:latin typeface="+mn-lt"/>
                              <a:ea typeface="+mn-ea"/>
                              <a:cs typeface="+mn-cs"/>
                            </a:defRPr>
                          </a:lvl4pPr>
                          <a:lvl5pPr marL="1828800" algn="l" rtl="0" fontAlgn="base">
                            <a:spcBef>
                              <a:spcPct val="0"/>
                            </a:spcBef>
                            <a:spcAft>
                              <a:spcPct val="0"/>
                            </a:spcAft>
                            <a:defRPr sz="2500" kern="1200">
                              <a:solidFill>
                                <a:schemeClr val="dk1"/>
                              </a:solidFill>
                              <a:latin typeface="+mn-lt"/>
                              <a:ea typeface="+mn-ea"/>
                              <a:cs typeface="+mn-cs"/>
                            </a:defRPr>
                          </a:lvl5pPr>
                          <a:lvl6pPr marL="2286000" algn="l" defTabSz="914400" rtl="0" eaLnBrk="1" latinLnBrk="0" hangingPunct="1">
                            <a:defRPr sz="2500" kern="1200">
                              <a:solidFill>
                                <a:schemeClr val="dk1"/>
                              </a:solidFill>
                              <a:latin typeface="+mn-lt"/>
                              <a:ea typeface="+mn-ea"/>
                              <a:cs typeface="+mn-cs"/>
                            </a:defRPr>
                          </a:lvl6pPr>
                          <a:lvl7pPr marL="2743200" algn="l" defTabSz="914400" rtl="0" eaLnBrk="1" latinLnBrk="0" hangingPunct="1">
                            <a:defRPr sz="2500" kern="1200">
                              <a:solidFill>
                                <a:schemeClr val="dk1"/>
                              </a:solidFill>
                              <a:latin typeface="+mn-lt"/>
                              <a:ea typeface="+mn-ea"/>
                              <a:cs typeface="+mn-cs"/>
                            </a:defRPr>
                          </a:lvl7pPr>
                          <a:lvl8pPr marL="3200400" algn="l" defTabSz="914400" rtl="0" eaLnBrk="1" latinLnBrk="0" hangingPunct="1">
                            <a:defRPr sz="2500" kern="1200">
                              <a:solidFill>
                                <a:schemeClr val="dk1"/>
                              </a:solidFill>
                              <a:latin typeface="+mn-lt"/>
                              <a:ea typeface="+mn-ea"/>
                              <a:cs typeface="+mn-cs"/>
                            </a:defRPr>
                          </a:lvl8pPr>
                          <a:lvl9pPr marL="3657600" algn="l" defTabSz="914400" rtl="0" eaLnBrk="1" latinLnBrk="0" hangingPunct="1">
                            <a:defRPr sz="2500" kern="1200">
                              <a:solidFill>
                                <a:schemeClr val="dk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6"/>
                      </a:lnRef>
                      <a:fillRef idx="1001">
                        <a:schemeClr val="lt1"/>
                      </a:fillRef>
                      <a:effectRef idx="0">
                        <a:schemeClr val="accent6"/>
                      </a:effectRef>
                      <a:fontRef idx="minor">
                        <a:schemeClr val="dk1"/>
                      </a:fontRef>
                    </a:style>
                  </a:sp>
                  <a:sp>
                    <a:nvSpPr>
                      <a:cNvPr id="44" name="Rectangle 23"/>
                      <a:cNvSpPr/>
                    </a:nvSpPr>
                    <a:spPr>
                      <a:xfrm>
                        <a:off x="857250" y="3411538"/>
                        <a:ext cx="1571625" cy="785812"/>
                      </a:xfrm>
                      <a:prstGeom prst="rect">
                        <a:avLst/>
                      </a:prstGeom>
                      <a:noFill/>
                      <a:ln w="9525">
                        <a:solidFill>
                          <a:schemeClr val="tx1"/>
                        </a:solidFill>
                      </a:ln>
                    </a:spPr>
                    <a:txSp>
                      <a:txBody>
                        <a:bodyPr anchor="ctr"/>
                        <a:lstStyle>
                          <a:defPPr>
                            <a:defRPr lang="fi-FI"/>
                          </a:defPPr>
                          <a:lvl1pPr algn="l" rtl="0" fontAlgn="base">
                            <a:spcBef>
                              <a:spcPct val="0"/>
                            </a:spcBef>
                            <a:spcAft>
                              <a:spcPct val="0"/>
                            </a:spcAft>
                            <a:defRPr sz="2500" kern="1200">
                              <a:solidFill>
                                <a:schemeClr val="dk1"/>
                              </a:solidFill>
                              <a:latin typeface="+mn-lt"/>
                              <a:ea typeface="+mn-ea"/>
                              <a:cs typeface="+mn-cs"/>
                            </a:defRPr>
                          </a:lvl1pPr>
                          <a:lvl2pPr marL="457200" algn="l" rtl="0" fontAlgn="base">
                            <a:spcBef>
                              <a:spcPct val="0"/>
                            </a:spcBef>
                            <a:spcAft>
                              <a:spcPct val="0"/>
                            </a:spcAft>
                            <a:defRPr sz="2500" kern="1200">
                              <a:solidFill>
                                <a:schemeClr val="dk1"/>
                              </a:solidFill>
                              <a:latin typeface="+mn-lt"/>
                              <a:ea typeface="+mn-ea"/>
                              <a:cs typeface="+mn-cs"/>
                            </a:defRPr>
                          </a:lvl2pPr>
                          <a:lvl3pPr marL="914400" algn="l" rtl="0" fontAlgn="base">
                            <a:spcBef>
                              <a:spcPct val="0"/>
                            </a:spcBef>
                            <a:spcAft>
                              <a:spcPct val="0"/>
                            </a:spcAft>
                            <a:defRPr sz="2500" kern="1200">
                              <a:solidFill>
                                <a:schemeClr val="dk1"/>
                              </a:solidFill>
                              <a:latin typeface="+mn-lt"/>
                              <a:ea typeface="+mn-ea"/>
                              <a:cs typeface="+mn-cs"/>
                            </a:defRPr>
                          </a:lvl3pPr>
                          <a:lvl4pPr marL="1371600" algn="l" rtl="0" fontAlgn="base">
                            <a:spcBef>
                              <a:spcPct val="0"/>
                            </a:spcBef>
                            <a:spcAft>
                              <a:spcPct val="0"/>
                            </a:spcAft>
                            <a:defRPr sz="2500" kern="1200">
                              <a:solidFill>
                                <a:schemeClr val="dk1"/>
                              </a:solidFill>
                              <a:latin typeface="+mn-lt"/>
                              <a:ea typeface="+mn-ea"/>
                              <a:cs typeface="+mn-cs"/>
                            </a:defRPr>
                          </a:lvl4pPr>
                          <a:lvl5pPr marL="1828800" algn="l" rtl="0" fontAlgn="base">
                            <a:spcBef>
                              <a:spcPct val="0"/>
                            </a:spcBef>
                            <a:spcAft>
                              <a:spcPct val="0"/>
                            </a:spcAft>
                            <a:defRPr sz="2500" kern="1200">
                              <a:solidFill>
                                <a:schemeClr val="dk1"/>
                              </a:solidFill>
                              <a:latin typeface="+mn-lt"/>
                              <a:ea typeface="+mn-ea"/>
                              <a:cs typeface="+mn-cs"/>
                            </a:defRPr>
                          </a:lvl5pPr>
                          <a:lvl6pPr marL="2286000" algn="l" defTabSz="914400" rtl="0" eaLnBrk="1" latinLnBrk="0" hangingPunct="1">
                            <a:defRPr sz="2500" kern="1200">
                              <a:solidFill>
                                <a:schemeClr val="dk1"/>
                              </a:solidFill>
                              <a:latin typeface="+mn-lt"/>
                              <a:ea typeface="+mn-ea"/>
                              <a:cs typeface="+mn-cs"/>
                            </a:defRPr>
                          </a:lvl6pPr>
                          <a:lvl7pPr marL="2743200" algn="l" defTabSz="914400" rtl="0" eaLnBrk="1" latinLnBrk="0" hangingPunct="1">
                            <a:defRPr sz="2500" kern="1200">
                              <a:solidFill>
                                <a:schemeClr val="dk1"/>
                              </a:solidFill>
                              <a:latin typeface="+mn-lt"/>
                              <a:ea typeface="+mn-ea"/>
                              <a:cs typeface="+mn-cs"/>
                            </a:defRPr>
                          </a:lvl7pPr>
                          <a:lvl8pPr marL="3200400" algn="l" defTabSz="914400" rtl="0" eaLnBrk="1" latinLnBrk="0" hangingPunct="1">
                            <a:defRPr sz="2500" kern="1200">
                              <a:solidFill>
                                <a:schemeClr val="dk1"/>
                              </a:solidFill>
                              <a:latin typeface="+mn-lt"/>
                              <a:ea typeface="+mn-ea"/>
                              <a:cs typeface="+mn-cs"/>
                            </a:defRPr>
                          </a:lvl8pPr>
                          <a:lvl9pPr marL="3657600" algn="l" defTabSz="914400" rtl="0" eaLnBrk="1" latinLnBrk="0" hangingPunct="1">
                            <a:defRPr sz="2500" kern="1200">
                              <a:solidFill>
                                <a:schemeClr val="dk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6"/>
                      </a:lnRef>
                      <a:fillRef idx="1001">
                        <a:schemeClr val="lt1"/>
                      </a:fillRef>
                      <a:effectRef idx="0">
                        <a:schemeClr val="accent6"/>
                      </a:effectRef>
                      <a:fontRef idx="minor">
                        <a:schemeClr val="dk1"/>
                      </a:fontRef>
                    </a:style>
                  </a:sp>
                  <a:sp>
                    <a:nvSpPr>
                      <a:cNvPr id="45" name="Rectangle 24"/>
                      <a:cNvSpPr/>
                    </a:nvSpPr>
                    <a:spPr>
                      <a:xfrm>
                        <a:off x="857250" y="4268788"/>
                        <a:ext cx="1571625" cy="785812"/>
                      </a:xfrm>
                      <a:prstGeom prst="rect">
                        <a:avLst/>
                      </a:prstGeom>
                      <a:noFill/>
                      <a:ln w="9525">
                        <a:solidFill>
                          <a:schemeClr val="tx1"/>
                        </a:solidFill>
                      </a:ln>
                    </a:spPr>
                    <a:txSp>
                      <a:txBody>
                        <a:bodyPr anchor="ctr"/>
                        <a:lstStyle>
                          <a:defPPr>
                            <a:defRPr lang="fi-FI"/>
                          </a:defPPr>
                          <a:lvl1pPr algn="l" rtl="0" fontAlgn="base">
                            <a:spcBef>
                              <a:spcPct val="0"/>
                            </a:spcBef>
                            <a:spcAft>
                              <a:spcPct val="0"/>
                            </a:spcAft>
                            <a:defRPr sz="2500" kern="1200">
                              <a:solidFill>
                                <a:schemeClr val="dk1"/>
                              </a:solidFill>
                              <a:latin typeface="+mn-lt"/>
                              <a:ea typeface="+mn-ea"/>
                              <a:cs typeface="+mn-cs"/>
                            </a:defRPr>
                          </a:lvl1pPr>
                          <a:lvl2pPr marL="457200" algn="l" rtl="0" fontAlgn="base">
                            <a:spcBef>
                              <a:spcPct val="0"/>
                            </a:spcBef>
                            <a:spcAft>
                              <a:spcPct val="0"/>
                            </a:spcAft>
                            <a:defRPr sz="2500" kern="1200">
                              <a:solidFill>
                                <a:schemeClr val="dk1"/>
                              </a:solidFill>
                              <a:latin typeface="+mn-lt"/>
                              <a:ea typeface="+mn-ea"/>
                              <a:cs typeface="+mn-cs"/>
                            </a:defRPr>
                          </a:lvl2pPr>
                          <a:lvl3pPr marL="914400" algn="l" rtl="0" fontAlgn="base">
                            <a:spcBef>
                              <a:spcPct val="0"/>
                            </a:spcBef>
                            <a:spcAft>
                              <a:spcPct val="0"/>
                            </a:spcAft>
                            <a:defRPr sz="2500" kern="1200">
                              <a:solidFill>
                                <a:schemeClr val="dk1"/>
                              </a:solidFill>
                              <a:latin typeface="+mn-lt"/>
                              <a:ea typeface="+mn-ea"/>
                              <a:cs typeface="+mn-cs"/>
                            </a:defRPr>
                          </a:lvl3pPr>
                          <a:lvl4pPr marL="1371600" algn="l" rtl="0" fontAlgn="base">
                            <a:spcBef>
                              <a:spcPct val="0"/>
                            </a:spcBef>
                            <a:spcAft>
                              <a:spcPct val="0"/>
                            </a:spcAft>
                            <a:defRPr sz="2500" kern="1200">
                              <a:solidFill>
                                <a:schemeClr val="dk1"/>
                              </a:solidFill>
                              <a:latin typeface="+mn-lt"/>
                              <a:ea typeface="+mn-ea"/>
                              <a:cs typeface="+mn-cs"/>
                            </a:defRPr>
                          </a:lvl4pPr>
                          <a:lvl5pPr marL="1828800" algn="l" rtl="0" fontAlgn="base">
                            <a:spcBef>
                              <a:spcPct val="0"/>
                            </a:spcBef>
                            <a:spcAft>
                              <a:spcPct val="0"/>
                            </a:spcAft>
                            <a:defRPr sz="2500" kern="1200">
                              <a:solidFill>
                                <a:schemeClr val="dk1"/>
                              </a:solidFill>
                              <a:latin typeface="+mn-lt"/>
                              <a:ea typeface="+mn-ea"/>
                              <a:cs typeface="+mn-cs"/>
                            </a:defRPr>
                          </a:lvl5pPr>
                          <a:lvl6pPr marL="2286000" algn="l" defTabSz="914400" rtl="0" eaLnBrk="1" latinLnBrk="0" hangingPunct="1">
                            <a:defRPr sz="2500" kern="1200">
                              <a:solidFill>
                                <a:schemeClr val="dk1"/>
                              </a:solidFill>
                              <a:latin typeface="+mn-lt"/>
                              <a:ea typeface="+mn-ea"/>
                              <a:cs typeface="+mn-cs"/>
                            </a:defRPr>
                          </a:lvl6pPr>
                          <a:lvl7pPr marL="2743200" algn="l" defTabSz="914400" rtl="0" eaLnBrk="1" latinLnBrk="0" hangingPunct="1">
                            <a:defRPr sz="2500" kern="1200">
                              <a:solidFill>
                                <a:schemeClr val="dk1"/>
                              </a:solidFill>
                              <a:latin typeface="+mn-lt"/>
                              <a:ea typeface="+mn-ea"/>
                              <a:cs typeface="+mn-cs"/>
                            </a:defRPr>
                          </a:lvl7pPr>
                          <a:lvl8pPr marL="3200400" algn="l" defTabSz="914400" rtl="0" eaLnBrk="1" latinLnBrk="0" hangingPunct="1">
                            <a:defRPr sz="2500" kern="1200">
                              <a:solidFill>
                                <a:schemeClr val="dk1"/>
                              </a:solidFill>
                              <a:latin typeface="+mn-lt"/>
                              <a:ea typeface="+mn-ea"/>
                              <a:cs typeface="+mn-cs"/>
                            </a:defRPr>
                          </a:lvl8pPr>
                          <a:lvl9pPr marL="3657600" algn="l" defTabSz="914400" rtl="0" eaLnBrk="1" latinLnBrk="0" hangingPunct="1">
                            <a:defRPr sz="2500" kern="1200">
                              <a:solidFill>
                                <a:schemeClr val="dk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6"/>
                      </a:lnRef>
                      <a:fillRef idx="1001">
                        <a:schemeClr val="lt1"/>
                      </a:fillRef>
                      <a:effectRef idx="0">
                        <a:schemeClr val="accent6"/>
                      </a:effectRef>
                      <a:fontRef idx="minor">
                        <a:schemeClr val="dk1"/>
                      </a:fontRef>
                    </a:style>
                  </a:sp>
                  <a:sp>
                    <a:nvSpPr>
                      <a:cNvPr id="46" name="Rectangle 25"/>
                      <a:cNvSpPr/>
                    </a:nvSpPr>
                    <a:spPr>
                      <a:xfrm>
                        <a:off x="2857500" y="4411663"/>
                        <a:ext cx="1643063" cy="642937"/>
                      </a:xfrm>
                      <a:prstGeom prst="rect">
                        <a:avLst/>
                      </a:prstGeom>
                      <a:noFill/>
                      <a:ln w="9525">
                        <a:solidFill>
                          <a:schemeClr val="tx1"/>
                        </a:solidFill>
                      </a:ln>
                    </a:spPr>
                    <a:txSp>
                      <a:txBody>
                        <a:bodyPr anchor="ctr"/>
                        <a:lstStyle>
                          <a:defPPr>
                            <a:defRPr lang="fi-FI"/>
                          </a:defPPr>
                          <a:lvl1pPr algn="l" rtl="0" fontAlgn="base">
                            <a:spcBef>
                              <a:spcPct val="0"/>
                            </a:spcBef>
                            <a:spcAft>
                              <a:spcPct val="0"/>
                            </a:spcAft>
                            <a:defRPr sz="2500" kern="1200">
                              <a:solidFill>
                                <a:schemeClr val="dk1"/>
                              </a:solidFill>
                              <a:latin typeface="+mn-lt"/>
                              <a:ea typeface="+mn-ea"/>
                              <a:cs typeface="+mn-cs"/>
                            </a:defRPr>
                          </a:lvl1pPr>
                          <a:lvl2pPr marL="457200" algn="l" rtl="0" fontAlgn="base">
                            <a:spcBef>
                              <a:spcPct val="0"/>
                            </a:spcBef>
                            <a:spcAft>
                              <a:spcPct val="0"/>
                            </a:spcAft>
                            <a:defRPr sz="2500" kern="1200">
                              <a:solidFill>
                                <a:schemeClr val="dk1"/>
                              </a:solidFill>
                              <a:latin typeface="+mn-lt"/>
                              <a:ea typeface="+mn-ea"/>
                              <a:cs typeface="+mn-cs"/>
                            </a:defRPr>
                          </a:lvl2pPr>
                          <a:lvl3pPr marL="914400" algn="l" rtl="0" fontAlgn="base">
                            <a:spcBef>
                              <a:spcPct val="0"/>
                            </a:spcBef>
                            <a:spcAft>
                              <a:spcPct val="0"/>
                            </a:spcAft>
                            <a:defRPr sz="2500" kern="1200">
                              <a:solidFill>
                                <a:schemeClr val="dk1"/>
                              </a:solidFill>
                              <a:latin typeface="+mn-lt"/>
                              <a:ea typeface="+mn-ea"/>
                              <a:cs typeface="+mn-cs"/>
                            </a:defRPr>
                          </a:lvl3pPr>
                          <a:lvl4pPr marL="1371600" algn="l" rtl="0" fontAlgn="base">
                            <a:spcBef>
                              <a:spcPct val="0"/>
                            </a:spcBef>
                            <a:spcAft>
                              <a:spcPct val="0"/>
                            </a:spcAft>
                            <a:defRPr sz="2500" kern="1200">
                              <a:solidFill>
                                <a:schemeClr val="dk1"/>
                              </a:solidFill>
                              <a:latin typeface="+mn-lt"/>
                              <a:ea typeface="+mn-ea"/>
                              <a:cs typeface="+mn-cs"/>
                            </a:defRPr>
                          </a:lvl4pPr>
                          <a:lvl5pPr marL="1828800" algn="l" rtl="0" fontAlgn="base">
                            <a:spcBef>
                              <a:spcPct val="0"/>
                            </a:spcBef>
                            <a:spcAft>
                              <a:spcPct val="0"/>
                            </a:spcAft>
                            <a:defRPr sz="2500" kern="1200">
                              <a:solidFill>
                                <a:schemeClr val="dk1"/>
                              </a:solidFill>
                              <a:latin typeface="+mn-lt"/>
                              <a:ea typeface="+mn-ea"/>
                              <a:cs typeface="+mn-cs"/>
                            </a:defRPr>
                          </a:lvl5pPr>
                          <a:lvl6pPr marL="2286000" algn="l" defTabSz="914400" rtl="0" eaLnBrk="1" latinLnBrk="0" hangingPunct="1">
                            <a:defRPr sz="2500" kern="1200">
                              <a:solidFill>
                                <a:schemeClr val="dk1"/>
                              </a:solidFill>
                              <a:latin typeface="+mn-lt"/>
                              <a:ea typeface="+mn-ea"/>
                              <a:cs typeface="+mn-cs"/>
                            </a:defRPr>
                          </a:lvl6pPr>
                          <a:lvl7pPr marL="2743200" algn="l" defTabSz="914400" rtl="0" eaLnBrk="1" latinLnBrk="0" hangingPunct="1">
                            <a:defRPr sz="2500" kern="1200">
                              <a:solidFill>
                                <a:schemeClr val="dk1"/>
                              </a:solidFill>
                              <a:latin typeface="+mn-lt"/>
                              <a:ea typeface="+mn-ea"/>
                              <a:cs typeface="+mn-cs"/>
                            </a:defRPr>
                          </a:lvl7pPr>
                          <a:lvl8pPr marL="3200400" algn="l" defTabSz="914400" rtl="0" eaLnBrk="1" latinLnBrk="0" hangingPunct="1">
                            <a:defRPr sz="2500" kern="1200">
                              <a:solidFill>
                                <a:schemeClr val="dk1"/>
                              </a:solidFill>
                              <a:latin typeface="+mn-lt"/>
                              <a:ea typeface="+mn-ea"/>
                              <a:cs typeface="+mn-cs"/>
                            </a:defRPr>
                          </a:lvl8pPr>
                          <a:lvl9pPr marL="3657600" algn="l" defTabSz="914400" rtl="0" eaLnBrk="1" latinLnBrk="0" hangingPunct="1">
                            <a:defRPr sz="2500" kern="1200">
                              <a:solidFill>
                                <a:schemeClr val="dk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6"/>
                      </a:lnRef>
                      <a:fillRef idx="1001">
                        <a:schemeClr val="lt1"/>
                      </a:fillRef>
                      <a:effectRef idx="0">
                        <a:schemeClr val="accent6"/>
                      </a:effectRef>
                      <a:fontRef idx="minor">
                        <a:schemeClr val="dk1"/>
                      </a:fontRef>
                    </a:style>
                  </a:sp>
                  <a:sp>
                    <a:nvSpPr>
                      <a:cNvPr id="4139" name="TextBox 8"/>
                      <a:cNvSpPr txBox="1">
                        <a:spLocks noChangeArrowheads="1"/>
                      </a:cNvSpPr>
                    </a:nvSpPr>
                    <a:spPr bwMode="auto">
                      <a:xfrm>
                        <a:off x="2857500" y="1928813"/>
                        <a:ext cx="1781175" cy="4554537"/>
                      </a:xfrm>
                      <a:prstGeom prst="rect">
                        <a:avLst/>
                      </a:prstGeom>
                      <a:noFill/>
                      <a:ln w="9525">
                        <a:noFill/>
                        <a:miter lim="800000"/>
                        <a:headEnd/>
                        <a:tailEnd/>
                      </a:ln>
                    </a:spPr>
                    <a:txSp>
                      <a:txBody>
                        <a:bodyPr>
                          <a:spAutoFit/>
                        </a:bodyPr>
                        <a:lstStyle>
                          <a:defPPr>
                            <a:defRPr lang="fi-FI"/>
                          </a:defPPr>
                          <a:lvl1pPr algn="l" rtl="0" fontAlgn="base">
                            <a:spcBef>
                              <a:spcPct val="0"/>
                            </a:spcBef>
                            <a:spcAft>
                              <a:spcPct val="0"/>
                            </a:spcAft>
                            <a:defRPr sz="2500" kern="1200">
                              <a:solidFill>
                                <a:schemeClr val="tx1"/>
                              </a:solidFill>
                              <a:latin typeface="Times New Roman" pitchFamily="18" charset="0"/>
                              <a:ea typeface="+mn-ea"/>
                              <a:cs typeface="+mn-cs"/>
                            </a:defRPr>
                          </a:lvl1pPr>
                          <a:lvl2pPr marL="457200" algn="l" rtl="0" fontAlgn="base">
                            <a:spcBef>
                              <a:spcPct val="0"/>
                            </a:spcBef>
                            <a:spcAft>
                              <a:spcPct val="0"/>
                            </a:spcAft>
                            <a:defRPr sz="2500" kern="1200">
                              <a:solidFill>
                                <a:schemeClr val="tx1"/>
                              </a:solidFill>
                              <a:latin typeface="Times New Roman" pitchFamily="18" charset="0"/>
                              <a:ea typeface="+mn-ea"/>
                              <a:cs typeface="+mn-cs"/>
                            </a:defRPr>
                          </a:lvl2pPr>
                          <a:lvl3pPr marL="914400" algn="l" rtl="0" fontAlgn="base">
                            <a:spcBef>
                              <a:spcPct val="0"/>
                            </a:spcBef>
                            <a:spcAft>
                              <a:spcPct val="0"/>
                            </a:spcAft>
                            <a:defRPr sz="2500" kern="1200">
                              <a:solidFill>
                                <a:schemeClr val="tx1"/>
                              </a:solidFill>
                              <a:latin typeface="Times New Roman" pitchFamily="18" charset="0"/>
                              <a:ea typeface="+mn-ea"/>
                              <a:cs typeface="+mn-cs"/>
                            </a:defRPr>
                          </a:lvl3pPr>
                          <a:lvl4pPr marL="1371600" algn="l" rtl="0" fontAlgn="base">
                            <a:spcBef>
                              <a:spcPct val="0"/>
                            </a:spcBef>
                            <a:spcAft>
                              <a:spcPct val="0"/>
                            </a:spcAft>
                            <a:defRPr sz="2500" kern="1200">
                              <a:solidFill>
                                <a:schemeClr val="tx1"/>
                              </a:solidFill>
                              <a:latin typeface="Times New Roman" pitchFamily="18" charset="0"/>
                              <a:ea typeface="+mn-ea"/>
                              <a:cs typeface="+mn-cs"/>
                            </a:defRPr>
                          </a:lvl4pPr>
                          <a:lvl5pPr marL="1828800" algn="l" rtl="0" fontAlgn="base">
                            <a:spcBef>
                              <a:spcPct val="0"/>
                            </a:spcBef>
                            <a:spcAft>
                              <a:spcPct val="0"/>
                            </a:spcAft>
                            <a:defRPr sz="2500" kern="1200">
                              <a:solidFill>
                                <a:schemeClr val="tx1"/>
                              </a:solidFill>
                              <a:latin typeface="Times New Roman" pitchFamily="18" charset="0"/>
                              <a:ea typeface="+mn-ea"/>
                              <a:cs typeface="+mn-cs"/>
                            </a:defRPr>
                          </a:lvl5pPr>
                          <a:lvl6pPr marL="2286000" algn="l" defTabSz="914400" rtl="0" eaLnBrk="1" latinLnBrk="0" hangingPunct="1">
                            <a:defRPr sz="2500" kern="1200">
                              <a:solidFill>
                                <a:schemeClr val="tx1"/>
                              </a:solidFill>
                              <a:latin typeface="Times New Roman" pitchFamily="18" charset="0"/>
                              <a:ea typeface="+mn-ea"/>
                              <a:cs typeface="+mn-cs"/>
                            </a:defRPr>
                          </a:lvl6pPr>
                          <a:lvl7pPr marL="2743200" algn="l" defTabSz="914400" rtl="0" eaLnBrk="1" latinLnBrk="0" hangingPunct="1">
                            <a:defRPr sz="2500" kern="1200">
                              <a:solidFill>
                                <a:schemeClr val="tx1"/>
                              </a:solidFill>
                              <a:latin typeface="Times New Roman" pitchFamily="18" charset="0"/>
                              <a:ea typeface="+mn-ea"/>
                              <a:cs typeface="+mn-cs"/>
                            </a:defRPr>
                          </a:lvl7pPr>
                          <a:lvl8pPr marL="3200400" algn="l" defTabSz="914400" rtl="0" eaLnBrk="1" latinLnBrk="0" hangingPunct="1">
                            <a:defRPr sz="2500" kern="1200">
                              <a:solidFill>
                                <a:schemeClr val="tx1"/>
                              </a:solidFill>
                              <a:latin typeface="Times New Roman" pitchFamily="18" charset="0"/>
                              <a:ea typeface="+mn-ea"/>
                              <a:cs typeface="+mn-cs"/>
                            </a:defRPr>
                          </a:lvl8pPr>
                          <a:lvl9pPr marL="3657600" algn="l" defTabSz="914400" rtl="0" eaLnBrk="1" latinLnBrk="0" hangingPunct="1">
                            <a:defRPr sz="2500" kern="1200">
                              <a:solidFill>
                                <a:schemeClr val="tx1"/>
                              </a:solidFill>
                              <a:latin typeface="Times New Roman" pitchFamily="18" charset="0"/>
                              <a:ea typeface="+mn-ea"/>
                              <a:cs typeface="+mn-cs"/>
                            </a:defRPr>
                          </a:lvl9pPr>
                        </a:lstStyle>
                        <a:p>
                          <a:r>
                            <a:rPr lang="fi-FI" sz="1000" b="1" dirty="0">
                              <a:latin typeface="Verdana" pitchFamily="34" charset="0"/>
                            </a:rPr>
                            <a:t>Saa yhteyshenkilön</a:t>
                          </a:r>
                          <a:endParaRPr lang="en-US" sz="1000" b="1" dirty="0">
                            <a:latin typeface="Verdana" pitchFamily="34" charset="0"/>
                          </a:endParaRPr>
                        </a:p>
                        <a:p>
                          <a:r>
                            <a:rPr lang="fi-FI" sz="1000" dirty="0">
                              <a:latin typeface="Verdana" pitchFamily="34" charset="0"/>
                            </a:rPr>
                            <a:t>Henkilökohtainen perehdytys</a:t>
                          </a:r>
                          <a:endParaRPr lang="en-US" sz="1000" dirty="0">
                            <a:latin typeface="Verdana" pitchFamily="34" charset="0"/>
                          </a:endParaRPr>
                        </a:p>
                        <a:p>
                          <a:r>
                            <a:rPr lang="fi-FI" sz="1000" dirty="0">
                              <a:latin typeface="Verdana" pitchFamily="34" charset="0"/>
                            </a:rPr>
                            <a:t>Ihmiset tutuiksi</a:t>
                          </a:r>
                          <a:endParaRPr lang="en-US" sz="1000" dirty="0">
                            <a:latin typeface="Verdana" pitchFamily="34" charset="0"/>
                          </a:endParaRPr>
                        </a:p>
                        <a:p>
                          <a:r>
                            <a:rPr lang="fi-FI" sz="1000" dirty="0">
                              <a:latin typeface="Verdana" pitchFamily="34" charset="0"/>
                            </a:rPr>
                            <a:t> </a:t>
                          </a:r>
                          <a:endParaRPr lang="en-US" sz="1000" dirty="0">
                            <a:latin typeface="Verdana" pitchFamily="34" charset="0"/>
                          </a:endParaRPr>
                        </a:p>
                        <a:p>
                          <a:endParaRPr lang="fi-FI" sz="1000" b="1" dirty="0">
                            <a:latin typeface="Verdana" pitchFamily="34" charset="0"/>
                          </a:endParaRPr>
                        </a:p>
                        <a:p>
                          <a:endParaRPr lang="fi-FI" sz="1000" b="1" dirty="0">
                            <a:latin typeface="Verdana" pitchFamily="34" charset="0"/>
                          </a:endParaRPr>
                        </a:p>
                        <a:p>
                          <a:endParaRPr lang="fi-FI" sz="1000" b="1" dirty="0">
                            <a:latin typeface="Verdana" pitchFamily="34" charset="0"/>
                          </a:endParaRPr>
                        </a:p>
                        <a:p>
                          <a:endParaRPr lang="fi-FI" sz="1000" b="1" dirty="0">
                            <a:latin typeface="Verdana" pitchFamily="34" charset="0"/>
                          </a:endParaRPr>
                        </a:p>
                        <a:p>
                          <a:r>
                            <a:rPr lang="fi-FI" sz="1000" b="1" dirty="0">
                              <a:latin typeface="Verdana" pitchFamily="34" charset="0"/>
                            </a:rPr>
                            <a:t>Sopiva tehtäväalue löytyy</a:t>
                          </a:r>
                        </a:p>
                        <a:p>
                          <a:r>
                            <a:rPr lang="fi-FI" sz="1000" b="1" dirty="0">
                              <a:latin typeface="Verdana" pitchFamily="34" charset="0"/>
                            </a:rPr>
                            <a:t>Liittyy toiminta-ryhmään tai esim. hallitukseen</a:t>
                          </a:r>
                          <a:endParaRPr lang="en-US" sz="1000" b="1" dirty="0">
                            <a:latin typeface="Verdana" pitchFamily="34" charset="0"/>
                          </a:endParaRPr>
                        </a:p>
                        <a:p>
                          <a:r>
                            <a:rPr lang="fi-FI" sz="1000" dirty="0">
                              <a:latin typeface="Verdana" pitchFamily="34" charset="0"/>
                            </a:rPr>
                            <a:t> </a:t>
                          </a:r>
                        </a:p>
                        <a:p>
                          <a:endParaRPr lang="fi-FI" sz="1000" dirty="0">
                            <a:latin typeface="Verdana" pitchFamily="34" charset="0"/>
                          </a:endParaRPr>
                        </a:p>
                        <a:p>
                          <a:r>
                            <a:rPr lang="fi-FI" sz="1000" b="1" dirty="0">
                              <a:latin typeface="Verdana" pitchFamily="34" charset="0"/>
                            </a:rPr>
                            <a:t>Saa perus-</a:t>
                          </a:r>
                        </a:p>
                        <a:p>
                          <a:r>
                            <a:rPr lang="fi-FI" sz="1000" b="1" dirty="0">
                              <a:latin typeface="Verdana" pitchFamily="34" charset="0"/>
                            </a:rPr>
                            <a:t>koulutuksen</a:t>
                          </a:r>
                          <a:endParaRPr lang="en-US" sz="1000" b="1" dirty="0">
                            <a:latin typeface="Verdana" pitchFamily="34" charset="0"/>
                          </a:endParaRPr>
                        </a:p>
                        <a:p>
                          <a:r>
                            <a:rPr lang="fi-FI" sz="1000" dirty="0">
                              <a:latin typeface="Verdana" pitchFamily="34" charset="0"/>
                            </a:rPr>
                            <a:t>tai muun valmennuksen</a:t>
                          </a:r>
                          <a:endParaRPr lang="en-US" sz="1000" dirty="0">
                            <a:latin typeface="Verdana" pitchFamily="34" charset="0"/>
                          </a:endParaRPr>
                        </a:p>
                        <a:p>
                          <a:r>
                            <a:rPr lang="fi-FI" sz="1000" dirty="0">
                              <a:latin typeface="Verdana" pitchFamily="34" charset="0"/>
                            </a:rPr>
                            <a:t> </a:t>
                          </a:r>
                          <a:endParaRPr lang="en-US" sz="1000" dirty="0">
                            <a:latin typeface="Verdana" pitchFamily="34" charset="0"/>
                          </a:endParaRPr>
                        </a:p>
                        <a:p>
                          <a:endParaRPr lang="fi-FI" sz="1000" b="1" dirty="0">
                            <a:latin typeface="Verdana" pitchFamily="34" charset="0"/>
                          </a:endParaRPr>
                        </a:p>
                        <a:p>
                          <a:r>
                            <a:rPr lang="fi-FI" sz="1000" b="1" dirty="0">
                              <a:latin typeface="Verdana" pitchFamily="34" charset="0"/>
                            </a:rPr>
                            <a:t>Sovitaan tehtävistä</a:t>
                          </a:r>
                          <a:endParaRPr lang="en-US" sz="1000" b="1" dirty="0">
                            <a:latin typeface="Verdana" pitchFamily="34" charset="0"/>
                          </a:endParaRPr>
                        </a:p>
                        <a:p>
                          <a:r>
                            <a:rPr lang="fi-FI" sz="1000" dirty="0">
                              <a:latin typeface="Verdana" pitchFamily="34" charset="0"/>
                            </a:rPr>
                            <a:t>Allekirjoittaa</a:t>
                          </a:r>
                        </a:p>
                        <a:p>
                          <a:r>
                            <a:rPr lang="fi-FI" sz="1000" dirty="0">
                              <a:latin typeface="Verdana" pitchFamily="34" charset="0"/>
                            </a:rPr>
                            <a:t>vapaaehtois-</a:t>
                          </a:r>
                        </a:p>
                        <a:p>
                          <a:r>
                            <a:rPr lang="fi-FI" sz="1000" dirty="0">
                              <a:latin typeface="Verdana" pitchFamily="34" charset="0"/>
                            </a:rPr>
                            <a:t>sopimuksen</a:t>
                          </a:r>
                          <a:endParaRPr lang="en-US" sz="1000" dirty="0">
                            <a:latin typeface="Verdana" pitchFamily="34" charset="0"/>
                          </a:endParaRPr>
                        </a:p>
                        <a:p>
                          <a:r>
                            <a:rPr lang="fi-FI" sz="1000" dirty="0">
                              <a:latin typeface="Verdana" pitchFamily="34" charset="0"/>
                            </a:rPr>
                            <a:t>Kirjautuu vapaaehtois-verkkoon</a:t>
                          </a:r>
                          <a:endParaRPr lang="en-US" sz="1000" dirty="0">
                            <a:latin typeface="Verdana" pitchFamily="34" charset="0"/>
                          </a:endParaRPr>
                        </a:p>
                        <a:p>
                          <a:endParaRPr lang="en-US" sz="1000" dirty="0">
                            <a:latin typeface="Verdana" pitchFamily="34" charset="0"/>
                          </a:endParaRPr>
                        </a:p>
                      </a:txBody>
                      <a:useSpRect/>
                    </a:txSp>
                  </a:sp>
                </lc:lockedCanvas>
              </a:graphicData>
            </a:graphic>
          </wp:inline>
        </w:drawing>
      </w:r>
      <w:r w:rsidR="004757AA" w:rsidRPr="007138E2">
        <w:rPr>
          <w:rFonts w:ascii="Verdana" w:eastAsia="Arial" w:hAnsi="Verdana"/>
          <w:b w:val="0"/>
          <w:sz w:val="20"/>
          <w:szCs w:val="20"/>
        </w:rPr>
        <w:br w:type="page"/>
      </w:r>
      <w:r w:rsidR="00B630A1">
        <w:rPr>
          <w:rFonts w:ascii="Verdana" w:eastAsia="Arial" w:hAnsi="Verdana"/>
          <w:sz w:val="24"/>
          <w:szCs w:val="24"/>
        </w:rPr>
        <w:lastRenderedPageBreak/>
        <w:t xml:space="preserve">ASKEL 1: </w:t>
      </w:r>
      <w:r w:rsidR="00B630A1" w:rsidRPr="00B630A1">
        <w:rPr>
          <w:rFonts w:ascii="Verdana" w:eastAsia="Arial" w:hAnsi="Verdana"/>
          <w:color w:val="FF0000"/>
          <w:sz w:val="24"/>
          <w:szCs w:val="24"/>
        </w:rPr>
        <w:t>Milla</w:t>
      </w:r>
      <w:r w:rsidR="004757AA" w:rsidRPr="00B630A1">
        <w:rPr>
          <w:rFonts w:ascii="Verdana" w:eastAsia="Arial" w:hAnsi="Verdana"/>
          <w:color w:val="FF0000"/>
          <w:sz w:val="24"/>
          <w:szCs w:val="24"/>
        </w:rPr>
        <w:t xml:space="preserve"> </w:t>
      </w:r>
      <w:r w:rsidR="00B630A1" w:rsidRPr="00B630A1">
        <w:rPr>
          <w:rFonts w:ascii="Verdana" w:eastAsia="Arial" w:hAnsi="Verdana"/>
          <w:color w:val="FF0000"/>
          <w:sz w:val="24"/>
          <w:szCs w:val="24"/>
        </w:rPr>
        <w:t>kuulee Punaisesta Rististä</w:t>
      </w:r>
      <w:bookmarkEnd w:id="9"/>
      <w:bookmarkEnd w:id="10"/>
    </w:p>
    <w:p w:rsidR="004757AA" w:rsidRPr="007138E2" w:rsidRDefault="004757AA" w:rsidP="00134E8B">
      <w:pPr>
        <w:pStyle w:val="lainaus"/>
        <w:tabs>
          <w:tab w:val="clear" w:pos="570"/>
          <w:tab w:val="left" w:pos="284"/>
          <w:tab w:val="left" w:pos="567"/>
        </w:tabs>
        <w:rPr>
          <w:rFonts w:ascii="Verdana" w:hAnsi="Verdana"/>
          <w:i w:val="0"/>
          <w:sz w:val="20"/>
        </w:rPr>
      </w:pPr>
    </w:p>
    <w:p w:rsidR="00AA795F" w:rsidRPr="00AA795F" w:rsidRDefault="004757AA" w:rsidP="00134E8B">
      <w:pPr>
        <w:pStyle w:val="lainaus"/>
        <w:tabs>
          <w:tab w:val="clear" w:pos="570"/>
          <w:tab w:val="left" w:pos="284"/>
          <w:tab w:val="left" w:pos="567"/>
        </w:tabs>
        <w:rPr>
          <w:rFonts w:ascii="Verdana" w:hAnsi="Verdana"/>
          <w:b/>
          <w:sz w:val="20"/>
        </w:rPr>
      </w:pPr>
      <w:r w:rsidRPr="00AA795F">
        <w:rPr>
          <w:rFonts w:ascii="Verdana" w:hAnsi="Verdana"/>
          <w:b/>
          <w:sz w:val="20"/>
        </w:rPr>
        <w:t>”Olen lukenut paljon juttuja SPR:stä lehdissä. Minäkin haluaisin auttaa.</w:t>
      </w:r>
    </w:p>
    <w:p w:rsidR="004757AA" w:rsidRPr="00AA795F" w:rsidRDefault="004757AA" w:rsidP="00134E8B">
      <w:pPr>
        <w:pStyle w:val="lainaus"/>
        <w:tabs>
          <w:tab w:val="clear" w:pos="570"/>
          <w:tab w:val="left" w:pos="284"/>
          <w:tab w:val="left" w:pos="567"/>
        </w:tabs>
        <w:rPr>
          <w:rFonts w:ascii="Verdana" w:hAnsi="Verdana"/>
          <w:b/>
          <w:sz w:val="20"/>
        </w:rPr>
      </w:pPr>
      <w:r w:rsidRPr="00AA795F">
        <w:rPr>
          <w:rFonts w:ascii="Verdana" w:hAnsi="Verdana"/>
          <w:b/>
          <w:sz w:val="20"/>
        </w:rPr>
        <w:t>Mitenköhän voisin osallistua?”</w:t>
      </w:r>
    </w:p>
    <w:p w:rsidR="004757AA" w:rsidRPr="007138E2" w:rsidRDefault="004757AA" w:rsidP="00134E8B">
      <w:pPr>
        <w:pStyle w:val="Leipis"/>
        <w:tabs>
          <w:tab w:val="left" w:pos="284"/>
          <w:tab w:val="left" w:pos="567"/>
        </w:tabs>
        <w:rPr>
          <w:rFonts w:ascii="Verdana" w:eastAsia="Arial" w:hAnsi="Verdana"/>
          <w:kern w:val="1"/>
          <w:sz w:val="20"/>
          <w:szCs w:val="20"/>
        </w:rPr>
      </w:pP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eastAsia="Arial" w:hAnsi="Verdana"/>
          <w:kern w:val="1"/>
          <w:sz w:val="20"/>
          <w:szCs w:val="20"/>
        </w:rPr>
        <w:t>U</w:t>
      </w:r>
      <w:r w:rsidRPr="007138E2">
        <w:rPr>
          <w:rFonts w:ascii="Verdana" w:hAnsi="Verdana"/>
          <w:sz w:val="20"/>
          <w:szCs w:val="20"/>
        </w:rPr>
        <w:t xml:space="preserve">usi ihminen saa tietoa Punaisesta Rististä niin nettisivuilta, </w:t>
      </w:r>
      <w:r w:rsidR="00883762" w:rsidRPr="00883762">
        <w:rPr>
          <w:rFonts w:ascii="Verdana" w:hAnsi="Verdana"/>
          <w:color w:val="FF0000"/>
          <w:sz w:val="20"/>
          <w:szCs w:val="20"/>
        </w:rPr>
        <w:t>sosiaalisesta mediasta</w:t>
      </w:r>
      <w:r w:rsidR="00883762">
        <w:rPr>
          <w:rFonts w:ascii="Verdana" w:hAnsi="Verdana"/>
          <w:sz w:val="20"/>
          <w:szCs w:val="20"/>
        </w:rPr>
        <w:t xml:space="preserve">, </w:t>
      </w:r>
      <w:r w:rsidRPr="007138E2">
        <w:rPr>
          <w:rFonts w:ascii="Verdana" w:hAnsi="Verdana"/>
          <w:sz w:val="20"/>
          <w:szCs w:val="20"/>
        </w:rPr>
        <w:t>televisiosta, sanomalehdestä kuin ilmoituksistakin. Kun hänen kiinnostuksensa herää, hän etsii tietoa päästäkseen mukaan. Tärkeintä on, että kiinnostunut löytää ajantasaista tietoa helposti ja haluamansa viestimen kautta. Osastojen tehtävänä on piirien ja keskustoimiston tukemana itse aktiivisesti rekrytoida uusia vapaaehtoisia mukaan toimintaan.</w:t>
      </w:r>
    </w:p>
    <w:p w:rsidR="00AA795F" w:rsidRDefault="00AA795F" w:rsidP="00134E8B">
      <w:pPr>
        <w:pStyle w:val="Heading3"/>
        <w:tabs>
          <w:tab w:val="left" w:pos="284"/>
          <w:tab w:val="left" w:pos="567"/>
        </w:tabs>
        <w:spacing w:before="0" w:after="0"/>
        <w:rPr>
          <w:rFonts w:ascii="Verdana" w:eastAsia="Arial" w:hAnsi="Verdana"/>
          <w:b w:val="0"/>
          <w:sz w:val="20"/>
          <w:szCs w:val="20"/>
        </w:rPr>
      </w:pPr>
      <w:bookmarkStart w:id="11" w:name="_Toc265488145"/>
      <w:bookmarkStart w:id="12" w:name="_Toc265488387"/>
      <w:bookmarkStart w:id="13" w:name="_Toc265493850"/>
      <w:bookmarkStart w:id="14" w:name="_Toc280624183"/>
    </w:p>
    <w:p w:rsidR="00723735" w:rsidRDefault="00723735" w:rsidP="00134E8B">
      <w:pPr>
        <w:pStyle w:val="Heading3"/>
        <w:tabs>
          <w:tab w:val="left" w:pos="284"/>
          <w:tab w:val="left" w:pos="567"/>
        </w:tabs>
        <w:spacing w:before="0" w:after="0"/>
        <w:rPr>
          <w:rFonts w:ascii="Verdana" w:eastAsia="Arial" w:hAnsi="Verdana"/>
          <w:sz w:val="20"/>
          <w:szCs w:val="20"/>
        </w:rPr>
      </w:pPr>
    </w:p>
    <w:p w:rsidR="004757AA" w:rsidRPr="00073240" w:rsidRDefault="004757AA" w:rsidP="00134E8B">
      <w:pPr>
        <w:pStyle w:val="Heading3"/>
        <w:tabs>
          <w:tab w:val="left" w:pos="284"/>
          <w:tab w:val="left" w:pos="567"/>
        </w:tabs>
        <w:spacing w:before="0" w:after="0"/>
        <w:rPr>
          <w:rFonts w:ascii="Verdana" w:eastAsia="Arial" w:hAnsi="Verdana"/>
          <w:sz w:val="20"/>
          <w:szCs w:val="20"/>
        </w:rPr>
      </w:pPr>
      <w:r w:rsidRPr="00073240">
        <w:rPr>
          <w:rFonts w:ascii="Verdana" w:eastAsia="Arial" w:hAnsi="Verdana"/>
          <w:sz w:val="20"/>
          <w:szCs w:val="20"/>
        </w:rPr>
        <w:t>OSASTO</w:t>
      </w:r>
      <w:bookmarkEnd w:id="11"/>
      <w:bookmarkEnd w:id="12"/>
      <w:bookmarkEnd w:id="13"/>
      <w:bookmarkEnd w:id="14"/>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Osasto on miettinyt etukäteen tarjoamansa toimintamuodot ja nimennyt niiden vastuuhenkilöt.</w:t>
      </w:r>
    </w:p>
    <w:p w:rsidR="00073240" w:rsidRPr="007138E2" w:rsidRDefault="00073240"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Tekee viestintäsuunnitelman osana toimintasuunnitelmaa ja toteuttaa sen avulla omaa paikallista viestintäänsä. </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Nimeää tiedottajan, joka huolehtii</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osaston viestinnän suunnittelusta ja käytännön toteutuksesta. </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siitä, että kaikissa paikallisissa aineistoissa on osastolle ajantasaiset yhteystiedot ja neuvontanumero.</w:t>
      </w:r>
    </w:p>
    <w:p w:rsidR="004757AA" w:rsidRPr="007138E2" w:rsidRDefault="004757AA"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Pitää yllä omia, toimivia nettisivujaan </w:t>
      </w:r>
      <w:proofErr w:type="spellStart"/>
      <w:r w:rsidRPr="007138E2">
        <w:rPr>
          <w:rFonts w:ascii="Verdana" w:hAnsi="Verdana"/>
          <w:sz w:val="20"/>
          <w:szCs w:val="20"/>
        </w:rPr>
        <w:t>RedNetissä</w:t>
      </w:r>
      <w:proofErr w:type="spellEnd"/>
      <w:r w:rsidR="00990F25">
        <w:rPr>
          <w:rFonts w:ascii="Verdana" w:hAnsi="Verdana"/>
          <w:sz w:val="20"/>
          <w:szCs w:val="20"/>
        </w:rPr>
        <w:t xml:space="preserve"> (</w:t>
      </w:r>
      <w:r w:rsidR="00990F25" w:rsidRPr="00990F25">
        <w:rPr>
          <w:rFonts w:ascii="Verdana" w:hAnsi="Verdana"/>
          <w:sz w:val="20"/>
          <w:szCs w:val="20"/>
          <w:highlight w:val="yellow"/>
        </w:rPr>
        <w:t>linkki</w:t>
      </w:r>
      <w:r w:rsidR="00990F25">
        <w:rPr>
          <w:rFonts w:ascii="Verdana" w:hAnsi="Verdana"/>
          <w:sz w:val="20"/>
          <w:szCs w:val="20"/>
        </w:rPr>
        <w:t>)</w:t>
      </w:r>
      <w:r w:rsidRPr="007138E2">
        <w:rPr>
          <w:rFonts w:ascii="Verdana" w:hAnsi="Verdana"/>
          <w:sz w:val="20"/>
          <w:szCs w:val="20"/>
        </w:rPr>
        <w:t>.</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7138E2" w:rsidRDefault="004757AA" w:rsidP="00E15673">
      <w:pPr>
        <w:pStyle w:val="leipatekstia"/>
        <w:tabs>
          <w:tab w:val="left" w:pos="284"/>
          <w:tab w:val="left" w:pos="360"/>
          <w:tab w:val="left" w:pos="567"/>
        </w:tabs>
        <w:rPr>
          <w:rFonts w:ascii="Verdana" w:hAnsi="Verdana"/>
          <w:color w:val="FF0000"/>
          <w:kern w:val="1"/>
          <w:sz w:val="20"/>
          <w:szCs w:val="20"/>
        </w:rPr>
      </w:pPr>
      <w:r w:rsidRPr="007138E2">
        <w:rPr>
          <w:rFonts w:ascii="Verdana" w:hAnsi="Verdana"/>
          <w:color w:val="FF0000"/>
          <w:kern w:val="1"/>
          <w:sz w:val="20"/>
          <w:szCs w:val="20"/>
        </w:rPr>
        <w:t>Nimeää osas</w:t>
      </w:r>
      <w:r w:rsidR="00883762">
        <w:rPr>
          <w:rFonts w:ascii="Verdana" w:hAnsi="Verdana"/>
          <w:color w:val="FF0000"/>
          <w:kern w:val="1"/>
          <w:sz w:val="20"/>
          <w:szCs w:val="20"/>
        </w:rPr>
        <w:t xml:space="preserve">ton kaksi </w:t>
      </w:r>
      <w:proofErr w:type="spellStart"/>
      <w:r w:rsidR="00883762">
        <w:rPr>
          <w:rFonts w:ascii="Verdana" w:hAnsi="Verdana"/>
          <w:color w:val="FF0000"/>
          <w:kern w:val="1"/>
          <w:sz w:val="20"/>
          <w:szCs w:val="20"/>
        </w:rPr>
        <w:t>RedNet-</w:t>
      </w:r>
      <w:r w:rsidR="004B512A">
        <w:rPr>
          <w:rFonts w:ascii="Verdana" w:hAnsi="Verdana"/>
          <w:color w:val="FF0000"/>
          <w:kern w:val="1"/>
          <w:sz w:val="20"/>
          <w:szCs w:val="20"/>
        </w:rPr>
        <w:t>pääkäyttäjää</w:t>
      </w:r>
      <w:proofErr w:type="spellEnd"/>
      <w:r w:rsidR="004B512A">
        <w:rPr>
          <w:rFonts w:ascii="Verdana" w:hAnsi="Verdana"/>
          <w:color w:val="FF0000"/>
          <w:kern w:val="1"/>
          <w:sz w:val="20"/>
          <w:szCs w:val="20"/>
        </w:rPr>
        <w:t xml:space="preserve">, </w:t>
      </w:r>
      <w:r w:rsidR="00883762">
        <w:rPr>
          <w:rFonts w:ascii="Verdana" w:hAnsi="Verdana"/>
          <w:color w:val="FF0000"/>
          <w:kern w:val="1"/>
          <w:sz w:val="20"/>
          <w:szCs w:val="20"/>
        </w:rPr>
        <w:t>jotka huolehtivat, että</w:t>
      </w:r>
    </w:p>
    <w:p w:rsidR="004757AA" w:rsidRPr="007138E2" w:rsidRDefault="004757AA" w:rsidP="00134E8B">
      <w:pPr>
        <w:pStyle w:val="leipatekstia"/>
        <w:numPr>
          <w:ilvl w:val="0"/>
          <w:numId w:val="13"/>
        </w:numPr>
        <w:tabs>
          <w:tab w:val="left" w:pos="284"/>
          <w:tab w:val="left" w:pos="360"/>
          <w:tab w:val="left" w:pos="567"/>
        </w:tabs>
        <w:ind w:left="0" w:firstLine="0"/>
        <w:rPr>
          <w:rFonts w:ascii="Verdana" w:hAnsi="Verdana"/>
          <w:color w:val="FF0000"/>
          <w:kern w:val="1"/>
          <w:sz w:val="20"/>
          <w:szCs w:val="20"/>
        </w:rPr>
      </w:pPr>
      <w:r w:rsidRPr="007138E2">
        <w:rPr>
          <w:rFonts w:ascii="Verdana" w:hAnsi="Verdana"/>
          <w:color w:val="FF0000"/>
          <w:kern w:val="1"/>
          <w:sz w:val="20"/>
          <w:szCs w:val="20"/>
        </w:rPr>
        <w:t>Jokainen toimin</w:t>
      </w:r>
      <w:r w:rsidR="004B512A">
        <w:rPr>
          <w:rFonts w:ascii="Verdana" w:hAnsi="Verdana"/>
          <w:color w:val="FF0000"/>
          <w:kern w:val="1"/>
          <w:sz w:val="20"/>
          <w:szCs w:val="20"/>
        </w:rPr>
        <w:t xml:space="preserve">taryhmä ja osasto </w:t>
      </w:r>
      <w:proofErr w:type="gramStart"/>
      <w:r w:rsidR="004B512A">
        <w:rPr>
          <w:rFonts w:ascii="Verdana" w:hAnsi="Verdana"/>
          <w:color w:val="FF0000"/>
          <w:kern w:val="1"/>
          <w:sz w:val="20"/>
          <w:szCs w:val="20"/>
        </w:rPr>
        <w:t>on</w:t>
      </w:r>
      <w:proofErr w:type="gramEnd"/>
      <w:r w:rsidR="004B512A">
        <w:rPr>
          <w:rFonts w:ascii="Verdana" w:hAnsi="Verdana"/>
          <w:color w:val="FF0000"/>
          <w:kern w:val="1"/>
          <w:sz w:val="20"/>
          <w:szCs w:val="20"/>
        </w:rPr>
        <w:t xml:space="preserve"> mukana </w:t>
      </w:r>
      <w:proofErr w:type="spellStart"/>
      <w:r w:rsidR="004B512A">
        <w:rPr>
          <w:rFonts w:ascii="Verdana" w:hAnsi="Verdana"/>
          <w:color w:val="FF0000"/>
          <w:kern w:val="1"/>
          <w:sz w:val="20"/>
          <w:szCs w:val="20"/>
        </w:rPr>
        <w:t>RedN</w:t>
      </w:r>
      <w:r w:rsidR="00883762">
        <w:rPr>
          <w:rFonts w:ascii="Verdana" w:hAnsi="Verdana"/>
          <w:color w:val="FF0000"/>
          <w:kern w:val="1"/>
          <w:sz w:val="20"/>
          <w:szCs w:val="20"/>
        </w:rPr>
        <w:t>etissä</w:t>
      </w:r>
      <w:proofErr w:type="spellEnd"/>
      <w:r w:rsidR="00883762">
        <w:rPr>
          <w:rFonts w:ascii="Verdana" w:hAnsi="Verdana"/>
          <w:color w:val="FF0000"/>
          <w:kern w:val="1"/>
          <w:sz w:val="20"/>
          <w:szCs w:val="20"/>
        </w:rPr>
        <w:t>.</w:t>
      </w:r>
    </w:p>
    <w:p w:rsidR="004757AA" w:rsidRPr="00D94C51" w:rsidRDefault="004757AA" w:rsidP="00134E8B">
      <w:pPr>
        <w:pStyle w:val="leipatekstia"/>
        <w:numPr>
          <w:ilvl w:val="0"/>
          <w:numId w:val="13"/>
        </w:numPr>
        <w:tabs>
          <w:tab w:val="left" w:pos="284"/>
          <w:tab w:val="left" w:pos="360"/>
          <w:tab w:val="left" w:pos="567"/>
        </w:tabs>
        <w:ind w:left="0" w:firstLine="0"/>
        <w:rPr>
          <w:rFonts w:ascii="Verdana" w:hAnsi="Verdana"/>
          <w:color w:val="FF0000"/>
          <w:sz w:val="20"/>
          <w:szCs w:val="20"/>
        </w:rPr>
      </w:pPr>
      <w:proofErr w:type="spellStart"/>
      <w:r w:rsidRPr="007138E2">
        <w:rPr>
          <w:rFonts w:ascii="Verdana" w:hAnsi="Verdana"/>
          <w:color w:val="FF0000"/>
          <w:kern w:val="1"/>
          <w:sz w:val="20"/>
          <w:szCs w:val="20"/>
        </w:rPr>
        <w:t>RedNetissä</w:t>
      </w:r>
      <w:proofErr w:type="spellEnd"/>
      <w:r w:rsidRPr="007138E2">
        <w:rPr>
          <w:rFonts w:ascii="Verdana" w:hAnsi="Verdana"/>
          <w:color w:val="FF0000"/>
          <w:kern w:val="1"/>
          <w:sz w:val="20"/>
          <w:szCs w:val="20"/>
        </w:rPr>
        <w:t xml:space="preserve"> olevat tiedot osaston ja ryhmien toiminnasta ja tapahtumista ovat ajan tasalla. Tiedot</w:t>
      </w:r>
      <w:r w:rsidRPr="007138E2">
        <w:rPr>
          <w:rFonts w:ascii="Verdana" w:hAnsi="Verdana"/>
          <w:sz w:val="20"/>
          <w:szCs w:val="20"/>
        </w:rPr>
        <w:t xml:space="preserve"> päivitetään toimintakausittain tai aina toiminnan, yhteyshenkilöiden tai aikataulujen muuttuessa.</w:t>
      </w:r>
    </w:p>
    <w:p w:rsidR="00D94C51" w:rsidRPr="007138E2" w:rsidRDefault="00D94C51" w:rsidP="00134E8B">
      <w:pPr>
        <w:pStyle w:val="leipatekstia"/>
        <w:tabs>
          <w:tab w:val="left" w:pos="284"/>
          <w:tab w:val="left" w:pos="360"/>
          <w:tab w:val="left" w:pos="567"/>
        </w:tabs>
        <w:rPr>
          <w:rFonts w:ascii="Verdana" w:hAnsi="Verdana"/>
          <w:color w:val="FF0000"/>
          <w:sz w:val="20"/>
          <w:szCs w:val="20"/>
        </w:rPr>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Näkyy alueellaan osallistumalla </w:t>
      </w:r>
      <w:hyperlink w:anchor="_Vuosikello" w:history="1">
        <w:r w:rsidRPr="007138E2">
          <w:rPr>
            <w:rStyle w:val="Hyperlink"/>
            <w:rFonts w:ascii="Verdana" w:hAnsi="Verdana"/>
            <w:sz w:val="20"/>
            <w:szCs w:val="20"/>
          </w:rPr>
          <w:t>vuosikellon</w:t>
        </w:r>
      </w:hyperlink>
      <w:r w:rsidRPr="007138E2">
        <w:rPr>
          <w:rFonts w:ascii="Verdana" w:hAnsi="Verdana"/>
          <w:sz w:val="20"/>
          <w:szCs w:val="20"/>
        </w:rPr>
        <w:t xml:space="preserve"> </w:t>
      </w:r>
      <w:r w:rsidR="001944AF">
        <w:rPr>
          <w:rFonts w:ascii="Verdana" w:hAnsi="Verdana"/>
          <w:sz w:val="20"/>
          <w:szCs w:val="20"/>
        </w:rPr>
        <w:t>(</w:t>
      </w:r>
      <w:r w:rsidR="001944AF" w:rsidRPr="00990F25">
        <w:rPr>
          <w:rFonts w:ascii="Verdana" w:hAnsi="Verdana"/>
          <w:sz w:val="20"/>
          <w:szCs w:val="20"/>
          <w:highlight w:val="yellow"/>
        </w:rPr>
        <w:t>linkki</w:t>
      </w:r>
      <w:r w:rsidR="001944AF">
        <w:rPr>
          <w:rFonts w:ascii="Verdana" w:hAnsi="Verdana"/>
          <w:sz w:val="20"/>
          <w:szCs w:val="20"/>
        </w:rPr>
        <w:t xml:space="preserve">) </w:t>
      </w:r>
      <w:r w:rsidRPr="007138E2">
        <w:rPr>
          <w:rFonts w:ascii="Verdana" w:hAnsi="Verdana"/>
          <w:sz w:val="20"/>
          <w:szCs w:val="20"/>
        </w:rPr>
        <w:t xml:space="preserve">mukaan vähintään Punaisen Ristin viikkoon toukokuun alussa sekä </w:t>
      </w:r>
      <w:r w:rsidRPr="008934A0">
        <w:rPr>
          <w:rFonts w:ascii="Verdana" w:hAnsi="Verdana"/>
          <w:strike/>
          <w:color w:val="FF0000"/>
          <w:sz w:val="20"/>
          <w:szCs w:val="20"/>
        </w:rPr>
        <w:t>Operaatio</w:t>
      </w:r>
      <w:r w:rsidRPr="007138E2">
        <w:rPr>
          <w:rFonts w:ascii="Verdana" w:hAnsi="Verdana"/>
          <w:sz w:val="20"/>
          <w:szCs w:val="20"/>
        </w:rPr>
        <w:t xml:space="preserve"> Nälkäpäivään syyskuussa. Näiden kahden lisäksi osastot toteuttavat muita rekrytointitapahtumia.</w:t>
      </w:r>
    </w:p>
    <w:p w:rsidR="004757AA" w:rsidRPr="00C775A5" w:rsidRDefault="004757AA" w:rsidP="00134E8B">
      <w:pPr>
        <w:pStyle w:val="Leipislistataso2"/>
        <w:tabs>
          <w:tab w:val="left" w:pos="284"/>
          <w:tab w:val="left" w:pos="567"/>
        </w:tabs>
        <w:ind w:left="0" w:firstLine="0"/>
        <w:rPr>
          <w:rFonts w:ascii="Verdana" w:hAnsi="Verdana"/>
          <w:spacing w:val="-10"/>
          <w:kern w:val="20"/>
          <w:sz w:val="20"/>
          <w:szCs w:val="20"/>
        </w:rPr>
      </w:pPr>
      <w:r w:rsidRPr="00C775A5">
        <w:rPr>
          <w:rFonts w:ascii="Verdana" w:hAnsi="Verdana"/>
          <w:spacing w:val="-10"/>
          <w:kern w:val="20"/>
          <w:sz w:val="20"/>
          <w:szCs w:val="20"/>
        </w:rPr>
        <w:t>Tapahtumia voi järjestää mahdollisuuksien mukaan myös yhdessä muiden alueen osastojen kanssa.</w:t>
      </w:r>
    </w:p>
    <w:p w:rsidR="004757AA" w:rsidRDefault="004B512A" w:rsidP="00134E8B">
      <w:pPr>
        <w:pStyle w:val="Leipislistataso2"/>
        <w:tabs>
          <w:tab w:val="left" w:pos="284"/>
          <w:tab w:val="left" w:pos="567"/>
        </w:tabs>
        <w:ind w:left="0" w:firstLine="0"/>
        <w:rPr>
          <w:rFonts w:ascii="Verdana" w:eastAsia="Arial" w:hAnsi="Verdana"/>
          <w:sz w:val="20"/>
          <w:szCs w:val="20"/>
        </w:rPr>
      </w:pPr>
      <w:r>
        <w:rPr>
          <w:rFonts w:ascii="Verdana" w:hAnsi="Verdana"/>
          <w:sz w:val="20"/>
          <w:szCs w:val="20"/>
        </w:rPr>
        <w:t>Vuosikellon</w:t>
      </w:r>
      <w:r w:rsidR="004757AA" w:rsidRPr="007138E2">
        <w:rPr>
          <w:rFonts w:ascii="Verdana" w:hAnsi="Verdana"/>
          <w:sz w:val="20"/>
          <w:szCs w:val="20"/>
        </w:rPr>
        <w:t xml:space="preserve"> mukaisiin tapahtumiin saa tukea ja materiaaleja </w:t>
      </w:r>
      <w:r>
        <w:rPr>
          <w:rFonts w:ascii="Verdana" w:eastAsia="Arial" w:hAnsi="Verdana"/>
          <w:sz w:val="20"/>
          <w:szCs w:val="20"/>
        </w:rPr>
        <w:t>muun muassa Tehdään yhdessä -</w:t>
      </w:r>
      <w:r w:rsidR="004757AA" w:rsidRPr="007138E2">
        <w:rPr>
          <w:rFonts w:ascii="Verdana" w:eastAsia="Arial" w:hAnsi="Verdana"/>
          <w:sz w:val="20"/>
          <w:szCs w:val="20"/>
        </w:rPr>
        <w:t xml:space="preserve">vihkosta ja </w:t>
      </w:r>
      <w:proofErr w:type="spellStart"/>
      <w:r w:rsidR="004757AA" w:rsidRPr="007138E2">
        <w:rPr>
          <w:rFonts w:ascii="Verdana" w:eastAsia="Arial" w:hAnsi="Verdana"/>
          <w:sz w:val="20"/>
          <w:szCs w:val="20"/>
        </w:rPr>
        <w:t>RedNetistä</w:t>
      </w:r>
      <w:proofErr w:type="spellEnd"/>
      <w:r w:rsidR="004757AA" w:rsidRPr="007138E2">
        <w:rPr>
          <w:rFonts w:ascii="Verdana" w:eastAsia="Arial" w:hAnsi="Verdana"/>
          <w:sz w:val="20"/>
          <w:szCs w:val="20"/>
        </w:rPr>
        <w:t>.</w:t>
      </w:r>
    </w:p>
    <w:p w:rsidR="00D94C51" w:rsidRPr="00D94C51" w:rsidRDefault="00D94C51" w:rsidP="00134E8B">
      <w:pPr>
        <w:pStyle w:val="Leipislista"/>
        <w:tabs>
          <w:tab w:val="left" w:pos="284"/>
          <w:tab w:val="left" w:pos="567"/>
        </w:tabs>
        <w:ind w:firstLine="0"/>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Pyrkii itse aktiivisesti hankkimaan uusia jäseniä ja vapaaehtoisia.</w:t>
      </w:r>
    </w:p>
    <w:p w:rsidR="00DC236D" w:rsidRDefault="004757AA" w:rsidP="00DC236D">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Vinkkejä rekrytointiin saa </w:t>
      </w:r>
      <w:r w:rsidR="00DC236D" w:rsidRPr="00DC236D">
        <w:rPr>
          <w:rFonts w:ascii="Verdana" w:hAnsi="Verdana"/>
          <w:color w:val="FF0000"/>
          <w:sz w:val="20"/>
          <w:szCs w:val="20"/>
        </w:rPr>
        <w:t>piiristä ja</w:t>
      </w:r>
      <w:r w:rsidR="00DC236D">
        <w:rPr>
          <w:rFonts w:ascii="Verdana" w:hAnsi="Verdana"/>
          <w:sz w:val="20"/>
          <w:szCs w:val="20"/>
        </w:rPr>
        <w:t xml:space="preserve"> </w:t>
      </w:r>
      <w:r w:rsidRPr="007138E2">
        <w:rPr>
          <w:rFonts w:ascii="Verdana" w:hAnsi="Verdana"/>
          <w:sz w:val="20"/>
          <w:szCs w:val="20"/>
        </w:rPr>
        <w:t>keskustoimistosta.</w:t>
      </w:r>
    </w:p>
    <w:p w:rsidR="00DC236D" w:rsidRPr="00DC236D" w:rsidRDefault="00DC236D" w:rsidP="00DC236D">
      <w:pPr>
        <w:pStyle w:val="Leipislista"/>
        <w:numPr>
          <w:ilvl w:val="0"/>
          <w:numId w:val="21"/>
        </w:numPr>
        <w:ind w:left="284" w:hanging="284"/>
        <w:rPr>
          <w:color w:val="FF0000"/>
        </w:rPr>
      </w:pPr>
      <w:r w:rsidRPr="00DC236D">
        <w:rPr>
          <w:rFonts w:ascii="Verdana" w:hAnsi="Verdana"/>
          <w:color w:val="FF0000"/>
          <w:sz w:val="20"/>
          <w:szCs w:val="20"/>
        </w:rPr>
        <w:t xml:space="preserve">Vinkkejä ja materiaalia löytyy myös </w:t>
      </w:r>
      <w:proofErr w:type="spellStart"/>
      <w:r w:rsidRPr="00DC236D">
        <w:rPr>
          <w:rFonts w:ascii="Verdana" w:hAnsi="Verdana"/>
          <w:color w:val="FF0000"/>
          <w:sz w:val="20"/>
          <w:szCs w:val="20"/>
        </w:rPr>
        <w:t>RedNetin</w:t>
      </w:r>
      <w:proofErr w:type="spellEnd"/>
      <w:r w:rsidRPr="00DC236D">
        <w:rPr>
          <w:rFonts w:ascii="Verdana" w:hAnsi="Verdana"/>
          <w:color w:val="FF0000"/>
          <w:sz w:val="20"/>
          <w:szCs w:val="20"/>
        </w:rPr>
        <w:t xml:space="preserve"> osastotoimistosta. </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Osastot voivat myös kehittää omia paikallisesti hyviä rekrytointitapojaan, kunhan ne noudattavat järjestömme </w:t>
      </w:r>
      <w:hyperlink w:anchor="_Säännöt" w:history="1">
        <w:r w:rsidRPr="007138E2">
          <w:rPr>
            <w:rStyle w:val="Hyperlink"/>
            <w:rFonts w:ascii="Verdana" w:hAnsi="Verdana"/>
            <w:sz w:val="20"/>
            <w:szCs w:val="20"/>
          </w:rPr>
          <w:t>sääntöjä</w:t>
        </w:r>
      </w:hyperlink>
      <w:r w:rsidRPr="007138E2">
        <w:rPr>
          <w:rFonts w:ascii="Verdana" w:hAnsi="Verdana"/>
          <w:sz w:val="20"/>
          <w:szCs w:val="20"/>
        </w:rPr>
        <w:t xml:space="preserve"> ja </w:t>
      </w:r>
      <w:hyperlink w:anchor="_Ydintehtävä_ja_periaatteet" w:history="1">
        <w:r w:rsidRPr="007138E2">
          <w:rPr>
            <w:rStyle w:val="Hyperlink"/>
            <w:rFonts w:ascii="Verdana" w:hAnsi="Verdana"/>
            <w:sz w:val="20"/>
            <w:szCs w:val="20"/>
          </w:rPr>
          <w:t>periaatteita</w:t>
        </w:r>
      </w:hyperlink>
      <w:r w:rsidR="001944AF">
        <w:rPr>
          <w:rStyle w:val="Hyperlink"/>
          <w:rFonts w:ascii="Verdana" w:hAnsi="Verdana"/>
          <w:sz w:val="20"/>
          <w:szCs w:val="20"/>
        </w:rPr>
        <w:t xml:space="preserve"> </w:t>
      </w:r>
      <w:r w:rsidR="001944AF">
        <w:rPr>
          <w:rFonts w:ascii="Verdana" w:hAnsi="Verdana"/>
          <w:sz w:val="20"/>
          <w:szCs w:val="20"/>
        </w:rPr>
        <w:t>(</w:t>
      </w:r>
      <w:r w:rsidR="001944AF" w:rsidRPr="00990F25">
        <w:rPr>
          <w:rFonts w:ascii="Verdana" w:hAnsi="Verdana"/>
          <w:sz w:val="20"/>
          <w:szCs w:val="20"/>
          <w:highlight w:val="yellow"/>
        </w:rPr>
        <w:t>linkki</w:t>
      </w:r>
      <w:r w:rsidR="001944AF">
        <w:rPr>
          <w:rFonts w:ascii="Verdana" w:hAnsi="Verdana"/>
          <w:sz w:val="20"/>
          <w:szCs w:val="20"/>
        </w:rPr>
        <w:t>)</w:t>
      </w:r>
      <w:r w:rsidRPr="007138E2">
        <w:rPr>
          <w:rFonts w:ascii="Verdana" w:hAnsi="Verdana"/>
          <w:sz w:val="20"/>
          <w:szCs w:val="20"/>
        </w:rPr>
        <w:t>.</w:t>
      </w: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bookmarkStart w:id="15" w:name="_Toc265488146"/>
      <w:bookmarkStart w:id="16" w:name="_Toc265488388"/>
      <w:bookmarkStart w:id="17" w:name="_Toc265493851"/>
      <w:bookmarkStart w:id="18" w:name="_Toc280624184"/>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PIIRI</w:t>
      </w:r>
      <w:bookmarkEnd w:id="15"/>
      <w:bookmarkEnd w:id="16"/>
      <w:bookmarkEnd w:id="17"/>
      <w:bookmarkEnd w:id="18"/>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Tukee osastojen tiedotusta ja varmistaa, että osaston nettisivut ovat ajan tasalla. Kannustaa saman kunnan alueella toimivia osastoja yhteistyöhön.</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proofErr w:type="gramStart"/>
      <w:r w:rsidRPr="007138E2">
        <w:rPr>
          <w:rFonts w:ascii="Verdana" w:hAnsi="Verdana"/>
          <w:sz w:val="20"/>
          <w:szCs w:val="20"/>
        </w:rPr>
        <w:t>Nimeää</w:t>
      </w:r>
      <w:proofErr w:type="gramEnd"/>
      <w:r w:rsidRPr="007138E2">
        <w:rPr>
          <w:rFonts w:ascii="Verdana" w:hAnsi="Verdana"/>
          <w:sz w:val="20"/>
          <w:szCs w:val="20"/>
        </w:rPr>
        <w:t xml:space="preserve"> pääkäyttäjät, jotka vastaavat </w:t>
      </w:r>
      <w:proofErr w:type="spellStart"/>
      <w:r w:rsidRPr="007138E2">
        <w:rPr>
          <w:rFonts w:ascii="Verdana" w:hAnsi="Verdana"/>
          <w:sz w:val="20"/>
          <w:szCs w:val="20"/>
        </w:rPr>
        <w:t>RedNetin</w:t>
      </w:r>
      <w:proofErr w:type="spellEnd"/>
      <w:r w:rsidRPr="007138E2">
        <w:rPr>
          <w:rFonts w:ascii="Verdana" w:hAnsi="Verdana"/>
          <w:sz w:val="20"/>
          <w:szCs w:val="20"/>
        </w:rPr>
        <w:t xml:space="preserve"> toiminnasta ja tuesta alueellaan.</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Pitää yllä omia nettisivujaan, joilta on suorat linkit osastojen sivuille.</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Markkinoi kaikkien osastojen järjestämiä koulu</w:t>
      </w:r>
      <w:r w:rsidR="00990F25">
        <w:rPr>
          <w:rFonts w:ascii="Verdana" w:hAnsi="Verdana"/>
          <w:sz w:val="20"/>
          <w:szCs w:val="20"/>
        </w:rPr>
        <w:t xml:space="preserve">tuksia mm. </w:t>
      </w:r>
      <w:r w:rsidR="008934A0" w:rsidRPr="008934A0">
        <w:rPr>
          <w:rFonts w:ascii="Verdana" w:hAnsi="Verdana"/>
          <w:color w:val="FF0000"/>
          <w:sz w:val="20"/>
          <w:szCs w:val="20"/>
        </w:rPr>
        <w:t>Tässä ja Nyt -tiedotteen</w:t>
      </w:r>
      <w:r w:rsidR="00990F25">
        <w:rPr>
          <w:rFonts w:ascii="Verdana" w:hAnsi="Verdana"/>
          <w:sz w:val="20"/>
          <w:szCs w:val="20"/>
        </w:rPr>
        <w:t>,</w:t>
      </w:r>
      <w:r w:rsidRPr="007138E2">
        <w:rPr>
          <w:rFonts w:ascii="Verdana" w:hAnsi="Verdana"/>
          <w:sz w:val="20"/>
          <w:szCs w:val="20"/>
        </w:rPr>
        <w:t xml:space="preserve"> netin tapahtumakalenterin </w:t>
      </w:r>
      <w:r w:rsidR="00990F25" w:rsidRPr="00990F25">
        <w:rPr>
          <w:rFonts w:ascii="Verdana" w:hAnsi="Verdana"/>
          <w:color w:val="FF0000"/>
          <w:sz w:val="20"/>
          <w:szCs w:val="20"/>
        </w:rPr>
        <w:t>ja sosiaalisen median</w:t>
      </w:r>
      <w:r w:rsidR="00990F25">
        <w:rPr>
          <w:rFonts w:ascii="Verdana" w:hAnsi="Verdana"/>
          <w:sz w:val="20"/>
          <w:szCs w:val="20"/>
        </w:rPr>
        <w:t xml:space="preserve"> </w:t>
      </w:r>
      <w:r w:rsidRPr="007138E2">
        <w:rPr>
          <w:rFonts w:ascii="Verdana" w:hAnsi="Verdana"/>
          <w:sz w:val="20"/>
          <w:szCs w:val="20"/>
        </w:rPr>
        <w:t>kautta.</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8934A0" w:rsidP="00134E8B">
      <w:pPr>
        <w:pStyle w:val="Leipislista"/>
        <w:tabs>
          <w:tab w:val="left" w:pos="284"/>
          <w:tab w:val="left" w:pos="567"/>
        </w:tabs>
        <w:ind w:left="0" w:firstLine="0"/>
        <w:rPr>
          <w:rFonts w:ascii="Verdana" w:hAnsi="Verdana"/>
          <w:sz w:val="20"/>
          <w:szCs w:val="20"/>
        </w:rPr>
      </w:pPr>
      <w:r w:rsidRPr="008934A0">
        <w:rPr>
          <w:rFonts w:ascii="Verdana" w:hAnsi="Verdana"/>
          <w:color w:val="FF0000"/>
          <w:sz w:val="20"/>
          <w:szCs w:val="20"/>
        </w:rPr>
        <w:t>Tiedottaa paikallismediaa</w:t>
      </w:r>
      <w:r w:rsidR="004757AA" w:rsidRPr="007138E2">
        <w:rPr>
          <w:rFonts w:ascii="Verdana" w:hAnsi="Verdana"/>
          <w:sz w:val="20"/>
          <w:szCs w:val="20"/>
        </w:rPr>
        <w:t xml:space="preserve"> ja koordinoi osastojen viestintää erityisesti kampanja-aikoina</w:t>
      </w:r>
      <w:r w:rsidR="00E15673">
        <w:rPr>
          <w:rFonts w:ascii="Verdana" w:hAnsi="Verdana"/>
          <w:sz w:val="20"/>
          <w:szCs w:val="20"/>
        </w:rPr>
        <w:t>.</w:t>
      </w:r>
    </w:p>
    <w:p w:rsidR="00990F25" w:rsidRDefault="00990F25" w:rsidP="00134E8B">
      <w:pPr>
        <w:pStyle w:val="Leipislista"/>
        <w:tabs>
          <w:tab w:val="left" w:pos="284"/>
          <w:tab w:val="left" w:pos="567"/>
        </w:tabs>
        <w:ind w:left="0" w:firstLine="0"/>
        <w:rPr>
          <w:rFonts w:ascii="Verdana" w:hAnsi="Verdana"/>
          <w:sz w:val="20"/>
          <w:szCs w:val="20"/>
        </w:rPr>
      </w:pPr>
    </w:p>
    <w:p w:rsidR="00990F25" w:rsidRPr="00990F25" w:rsidRDefault="00990F25" w:rsidP="00134E8B">
      <w:pPr>
        <w:pStyle w:val="Leipislista"/>
        <w:tabs>
          <w:tab w:val="left" w:pos="284"/>
          <w:tab w:val="left" w:pos="567"/>
        </w:tabs>
        <w:ind w:left="0" w:firstLine="0"/>
        <w:rPr>
          <w:rFonts w:ascii="Verdana" w:hAnsi="Verdana"/>
          <w:color w:val="FF0000"/>
          <w:sz w:val="20"/>
          <w:szCs w:val="20"/>
        </w:rPr>
      </w:pPr>
      <w:r w:rsidRPr="004F2F91">
        <w:rPr>
          <w:rFonts w:ascii="Verdana" w:hAnsi="Verdana"/>
          <w:color w:val="FF0000"/>
          <w:sz w:val="20"/>
          <w:szCs w:val="20"/>
        </w:rPr>
        <w:t xml:space="preserve">Jakaa </w:t>
      </w:r>
      <w:r w:rsidR="00154166" w:rsidRPr="004F2F91">
        <w:rPr>
          <w:rFonts w:ascii="Verdana" w:hAnsi="Verdana"/>
          <w:color w:val="FF0000"/>
          <w:sz w:val="20"/>
          <w:szCs w:val="20"/>
        </w:rPr>
        <w:t xml:space="preserve">laitosten, kuten Veripalvelun, laatimia </w:t>
      </w:r>
      <w:r w:rsidRPr="004F2F91">
        <w:rPr>
          <w:rFonts w:ascii="Verdana" w:hAnsi="Verdana"/>
          <w:color w:val="FF0000"/>
          <w:sz w:val="20"/>
          <w:szCs w:val="20"/>
        </w:rPr>
        <w:t xml:space="preserve">valtakunnallisia ilmoituksia paikallisesti </w:t>
      </w:r>
      <w:r w:rsidR="00154166" w:rsidRPr="004F2F91">
        <w:rPr>
          <w:rFonts w:ascii="Verdana" w:hAnsi="Verdana"/>
          <w:color w:val="FF0000"/>
          <w:sz w:val="20"/>
          <w:szCs w:val="20"/>
        </w:rPr>
        <w:t>esimerkiksi</w:t>
      </w:r>
      <w:r w:rsidRPr="004F2F91">
        <w:rPr>
          <w:rFonts w:ascii="Verdana" w:hAnsi="Verdana"/>
          <w:color w:val="FF0000"/>
          <w:sz w:val="20"/>
          <w:szCs w:val="20"/>
        </w:rPr>
        <w:t xml:space="preserve"> sosiaalisessa mediassa ja kannustaa myös osastoja toimimaan samoin.  </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lastRenderedPageBreak/>
        <w:t>Järjestää säännöllisesti erilaisia alueellisia rekrytointitilaisuuksia, infotapahtumia ja innostusiltoja kohdennetusti isoissa kaupungeissa esimerkiksi erilaisten tapahtumien yhteydessä yhdessä osastojen kanssa.</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Rekrytointia kohdennetaan alueellisten tarpeiden mukaisesti.</w:t>
      </w:r>
    </w:p>
    <w:p w:rsidR="00723735" w:rsidRDefault="00723735" w:rsidP="00134E8B">
      <w:pPr>
        <w:pStyle w:val="Heading3"/>
        <w:tabs>
          <w:tab w:val="left" w:pos="284"/>
          <w:tab w:val="left" w:pos="567"/>
        </w:tabs>
        <w:spacing w:before="0" w:after="0"/>
        <w:rPr>
          <w:rFonts w:ascii="Verdana" w:eastAsia="Arial" w:hAnsi="Verdana"/>
          <w:sz w:val="20"/>
          <w:szCs w:val="20"/>
        </w:rPr>
      </w:pPr>
      <w:bookmarkStart w:id="19" w:name="_Toc265488147"/>
      <w:bookmarkStart w:id="20" w:name="_Toc265488389"/>
      <w:bookmarkStart w:id="21" w:name="_Toc265493852"/>
      <w:bookmarkStart w:id="22" w:name="_Toc280624185"/>
    </w:p>
    <w:p w:rsidR="004757AA" w:rsidRPr="00663758" w:rsidRDefault="004757AA" w:rsidP="00134E8B">
      <w:pPr>
        <w:pStyle w:val="Heading3"/>
        <w:tabs>
          <w:tab w:val="left" w:pos="284"/>
          <w:tab w:val="left" w:pos="567"/>
        </w:tabs>
        <w:spacing w:before="0" w:after="0"/>
        <w:rPr>
          <w:rFonts w:ascii="Verdana" w:eastAsia="Arial" w:hAnsi="Verdana"/>
          <w:sz w:val="20"/>
          <w:szCs w:val="20"/>
        </w:rPr>
      </w:pPr>
      <w:r w:rsidRPr="00663758">
        <w:rPr>
          <w:rFonts w:ascii="Verdana" w:eastAsia="Arial" w:hAnsi="Verdana"/>
          <w:sz w:val="20"/>
          <w:szCs w:val="20"/>
        </w:rPr>
        <w:t>KESKUSTOIMISTO</w:t>
      </w:r>
      <w:bookmarkEnd w:id="19"/>
      <w:bookmarkEnd w:id="20"/>
      <w:bookmarkEnd w:id="21"/>
      <w:bookmarkEnd w:id="22"/>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eastAsia="Arial" w:hAnsi="Verdana"/>
          <w:sz w:val="20"/>
          <w:szCs w:val="20"/>
        </w:rPr>
        <w:t>V</w:t>
      </w:r>
      <w:r w:rsidRPr="007138E2">
        <w:rPr>
          <w:rFonts w:ascii="Verdana" w:hAnsi="Verdana"/>
          <w:sz w:val="20"/>
          <w:szCs w:val="20"/>
        </w:rPr>
        <w:t>iestintä</w:t>
      </w:r>
      <w:r w:rsidR="00A316D5" w:rsidRPr="00A316D5">
        <w:rPr>
          <w:rFonts w:ascii="Verdana" w:hAnsi="Verdana"/>
          <w:color w:val="FF0000"/>
          <w:sz w:val="20"/>
          <w:szCs w:val="20"/>
        </w:rPr>
        <w:t>yksik</w:t>
      </w:r>
      <w:r w:rsidR="00AA6353">
        <w:rPr>
          <w:rFonts w:ascii="Verdana" w:hAnsi="Verdana"/>
          <w:color w:val="FF0000"/>
          <w:sz w:val="20"/>
          <w:szCs w:val="20"/>
        </w:rPr>
        <w:t>kö vastaa Punaisen Ristin valtakunnallisesta verkkoviestinnästä ja varainhankintayksikkö kampanjoista</w:t>
      </w:r>
      <w:r w:rsidRPr="007138E2">
        <w:rPr>
          <w:rFonts w:ascii="Verdana" w:hAnsi="Verdana"/>
          <w:sz w:val="20"/>
          <w:szCs w:val="20"/>
        </w:rPr>
        <w:t>.</w:t>
      </w:r>
    </w:p>
    <w:p w:rsidR="004757AA" w:rsidRPr="007138E2" w:rsidRDefault="008934A0" w:rsidP="00134E8B">
      <w:pPr>
        <w:pStyle w:val="Leipislistataso2"/>
        <w:tabs>
          <w:tab w:val="left" w:pos="284"/>
          <w:tab w:val="left" w:pos="567"/>
        </w:tabs>
        <w:ind w:left="0" w:firstLine="0"/>
        <w:rPr>
          <w:rFonts w:ascii="Verdana" w:hAnsi="Verdana"/>
          <w:sz w:val="20"/>
          <w:szCs w:val="20"/>
        </w:rPr>
      </w:pPr>
      <w:r>
        <w:rPr>
          <w:rFonts w:ascii="Verdana" w:hAnsi="Verdana"/>
          <w:color w:val="FF0000"/>
          <w:sz w:val="20"/>
          <w:szCs w:val="20"/>
        </w:rPr>
        <w:t>Viestintäyksikkö tiedottaa valtakunnan mediaa</w:t>
      </w:r>
      <w:r w:rsidR="004757AA" w:rsidRPr="007138E2">
        <w:rPr>
          <w:rFonts w:ascii="Verdana" w:hAnsi="Verdana"/>
          <w:sz w:val="20"/>
          <w:szCs w:val="20"/>
        </w:rPr>
        <w:t>.</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Vapaaehtoiseksi/jäseneksi/lahjoittajaksi haluava löytää netistä selkeät ohjeet ja yhteystiedot.</w:t>
      </w:r>
    </w:p>
    <w:p w:rsidR="00D94C51" w:rsidRPr="00D94C51" w:rsidRDefault="00D94C51" w:rsidP="00134E8B">
      <w:pPr>
        <w:pStyle w:val="Leipislista"/>
        <w:tabs>
          <w:tab w:val="left" w:pos="284"/>
          <w:tab w:val="left" w:pos="567"/>
        </w:tabs>
        <w:ind w:firstLine="0"/>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Tiedot ja kampanjamateriaalit toimitetaan osast</w:t>
      </w:r>
      <w:r w:rsidR="00331D26">
        <w:rPr>
          <w:rFonts w:ascii="Verdana" w:hAnsi="Verdana"/>
          <w:sz w:val="20"/>
          <w:szCs w:val="20"/>
        </w:rPr>
        <w:t xml:space="preserve">oille ja piireille viimeistään </w:t>
      </w:r>
      <w:r w:rsidR="00331D26" w:rsidRPr="00331D26">
        <w:rPr>
          <w:rFonts w:ascii="Verdana" w:hAnsi="Verdana"/>
          <w:color w:val="FF0000"/>
          <w:sz w:val="20"/>
          <w:szCs w:val="20"/>
        </w:rPr>
        <w:t>3</w:t>
      </w:r>
      <w:r w:rsidRPr="00331D26">
        <w:rPr>
          <w:rFonts w:ascii="Verdana" w:hAnsi="Verdana"/>
          <w:color w:val="FF0000"/>
          <w:sz w:val="20"/>
          <w:szCs w:val="20"/>
        </w:rPr>
        <w:t xml:space="preserve"> </w:t>
      </w:r>
      <w:r w:rsidRPr="007138E2">
        <w:rPr>
          <w:rFonts w:ascii="Verdana" w:hAnsi="Verdana"/>
          <w:sz w:val="20"/>
          <w:szCs w:val="20"/>
        </w:rPr>
        <w:t>kuukautta etukäteen.</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Viestintä</w:t>
      </w:r>
      <w:r w:rsidR="00A316D5" w:rsidRPr="00A316D5">
        <w:rPr>
          <w:rFonts w:ascii="Verdana" w:hAnsi="Verdana"/>
          <w:color w:val="FF0000"/>
          <w:sz w:val="20"/>
          <w:szCs w:val="20"/>
        </w:rPr>
        <w:t>yksik</w:t>
      </w:r>
      <w:r w:rsidR="00A316D5">
        <w:rPr>
          <w:rFonts w:ascii="Verdana" w:hAnsi="Verdana"/>
          <w:color w:val="FF0000"/>
          <w:sz w:val="20"/>
          <w:szCs w:val="20"/>
        </w:rPr>
        <w:t>kö</w:t>
      </w:r>
      <w:r w:rsidRPr="007138E2">
        <w:rPr>
          <w:rFonts w:ascii="Verdana" w:hAnsi="Verdana"/>
          <w:sz w:val="20"/>
          <w:szCs w:val="20"/>
        </w:rPr>
        <w:t xml:space="preserve"> </w:t>
      </w:r>
      <w:r w:rsidR="008934A0" w:rsidRPr="008934A0">
        <w:rPr>
          <w:rFonts w:ascii="Verdana" w:hAnsi="Verdana"/>
          <w:color w:val="FF0000"/>
          <w:sz w:val="20"/>
          <w:szCs w:val="20"/>
        </w:rPr>
        <w:t>tiedottaa</w:t>
      </w:r>
      <w:r w:rsidRPr="007138E2">
        <w:rPr>
          <w:rFonts w:ascii="Verdana" w:hAnsi="Verdana"/>
          <w:sz w:val="20"/>
          <w:szCs w:val="20"/>
        </w:rPr>
        <w:t xml:space="preserve"> vapaae</w:t>
      </w:r>
      <w:r w:rsidR="008934A0">
        <w:rPr>
          <w:rFonts w:ascii="Verdana" w:hAnsi="Verdana"/>
          <w:sz w:val="20"/>
          <w:szCs w:val="20"/>
        </w:rPr>
        <w:t>htoistoiminnasta ja markkinoi</w:t>
      </w:r>
      <w:r w:rsidRPr="007138E2">
        <w:rPr>
          <w:rFonts w:ascii="Verdana" w:hAnsi="Verdana"/>
          <w:sz w:val="20"/>
          <w:szCs w:val="20"/>
        </w:rPr>
        <w:t xml:space="preserve"> sitä valtakunnallisesti</w:t>
      </w:r>
      <w:r w:rsidR="008934A0">
        <w:rPr>
          <w:rFonts w:ascii="Verdana" w:hAnsi="Verdana"/>
          <w:sz w:val="20"/>
          <w:szCs w:val="20"/>
        </w:rPr>
        <w:t xml:space="preserve"> </w:t>
      </w:r>
      <w:r w:rsidR="008934A0" w:rsidRPr="008934A0">
        <w:rPr>
          <w:rFonts w:ascii="Verdana" w:hAnsi="Verdana"/>
          <w:color w:val="FF0000"/>
          <w:sz w:val="20"/>
          <w:szCs w:val="20"/>
        </w:rPr>
        <w:t>yhdessä varainhankintayksikön</w:t>
      </w:r>
      <w:r w:rsidR="008934A0">
        <w:rPr>
          <w:rFonts w:ascii="Verdana" w:hAnsi="Verdana"/>
          <w:color w:val="FF0000"/>
          <w:sz w:val="20"/>
          <w:szCs w:val="20"/>
        </w:rPr>
        <w:t xml:space="preserve"> kanssa. Varainhankintayksikkö rekrytoi jäseniä ja kerääjiä.</w:t>
      </w:r>
    </w:p>
    <w:p w:rsidR="004757AA" w:rsidRPr="007138E2" w:rsidRDefault="004757AA" w:rsidP="00134E8B">
      <w:pPr>
        <w:pStyle w:val="Leipislistataso2"/>
        <w:tabs>
          <w:tab w:val="left" w:pos="284"/>
          <w:tab w:val="left" w:pos="567"/>
        </w:tabs>
        <w:ind w:left="0" w:firstLine="0"/>
        <w:rPr>
          <w:rFonts w:ascii="Verdana" w:hAnsi="Verdana"/>
          <w:kern w:val="0"/>
          <w:sz w:val="20"/>
          <w:szCs w:val="20"/>
        </w:rPr>
      </w:pPr>
      <w:r w:rsidRPr="007138E2">
        <w:rPr>
          <w:rFonts w:ascii="Verdana" w:eastAsia="Arial" w:hAnsi="Verdana"/>
          <w:sz w:val="20"/>
          <w:szCs w:val="20"/>
        </w:rPr>
        <w:t xml:space="preserve">Verkossa voi tutustua vapaaehtoistoimintaan ja löytää oman tapansa auttaa </w:t>
      </w:r>
      <w:r w:rsidRPr="007138E2">
        <w:rPr>
          <w:rFonts w:ascii="Verdana" w:hAnsi="Verdana"/>
          <w:sz w:val="20"/>
          <w:szCs w:val="20"/>
        </w:rPr>
        <w:t xml:space="preserve">esimerkiksi </w:t>
      </w:r>
      <w:r w:rsidRPr="00615483">
        <w:rPr>
          <w:rFonts w:ascii="Verdana" w:hAnsi="Verdana"/>
          <w:sz w:val="20"/>
          <w:szCs w:val="20"/>
        </w:rPr>
        <w:t>tekemällä</w:t>
      </w:r>
      <w:r w:rsidRPr="00615483">
        <w:rPr>
          <w:rFonts w:ascii="Verdana" w:eastAsia="Arial" w:hAnsi="Verdana"/>
          <w:sz w:val="20"/>
          <w:szCs w:val="20"/>
        </w:rPr>
        <w:t xml:space="preserve"> </w:t>
      </w:r>
      <w:hyperlink r:id="rId10" w:history="1">
        <w:r w:rsidRPr="008232FA">
          <w:rPr>
            <w:rStyle w:val="Hyperlink"/>
            <w:rFonts w:ascii="Verdana" w:hAnsi="Verdana"/>
            <w:sz w:val="20"/>
            <w:szCs w:val="20"/>
            <w:highlight w:val="green"/>
          </w:rPr>
          <w:t>vapaaehtoistestin</w:t>
        </w:r>
      </w:hyperlink>
      <w:r w:rsidRPr="008232FA">
        <w:rPr>
          <w:rFonts w:ascii="Verdana" w:hAnsi="Verdana"/>
          <w:sz w:val="20"/>
          <w:szCs w:val="20"/>
          <w:highlight w:val="green"/>
        </w:rPr>
        <w:t>.</w:t>
      </w:r>
    </w:p>
    <w:p w:rsidR="008934A0" w:rsidRDefault="00A635AD" w:rsidP="00134E8B">
      <w:pPr>
        <w:pStyle w:val="Leipislistataso2"/>
        <w:tabs>
          <w:tab w:val="left" w:pos="284"/>
          <w:tab w:val="left" w:pos="567"/>
        </w:tabs>
        <w:ind w:left="0" w:firstLine="0"/>
        <w:rPr>
          <w:rFonts w:ascii="Verdana" w:hAnsi="Verdana"/>
          <w:sz w:val="20"/>
          <w:szCs w:val="20"/>
        </w:rPr>
      </w:pPr>
      <w:r w:rsidRPr="00A635AD">
        <w:rPr>
          <w:rFonts w:ascii="Verdana" w:hAnsi="Verdana"/>
          <w:color w:val="FF0000"/>
          <w:sz w:val="20"/>
          <w:szCs w:val="20"/>
        </w:rPr>
        <w:t>Netissä</w:t>
      </w:r>
      <w:r w:rsidR="004757AA" w:rsidRPr="00A635AD">
        <w:rPr>
          <w:rFonts w:ascii="Verdana" w:hAnsi="Verdana"/>
          <w:color w:val="FF0000"/>
          <w:sz w:val="20"/>
          <w:szCs w:val="20"/>
        </w:rPr>
        <w:t xml:space="preserve"> on </w:t>
      </w:r>
      <w:r w:rsidRPr="00A635AD">
        <w:rPr>
          <w:rFonts w:ascii="Verdana" w:hAnsi="Verdana"/>
          <w:color w:val="FF0000"/>
          <w:sz w:val="20"/>
          <w:szCs w:val="20"/>
        </w:rPr>
        <w:t>erillinen</w:t>
      </w:r>
      <w:r w:rsidR="004757AA" w:rsidRPr="00A635AD">
        <w:rPr>
          <w:rFonts w:ascii="Verdana" w:hAnsi="Verdana"/>
          <w:color w:val="FF0000"/>
          <w:sz w:val="20"/>
          <w:szCs w:val="20"/>
        </w:rPr>
        <w:t xml:space="preserve"> vapaaehtoisille suunnattu </w:t>
      </w:r>
      <w:r w:rsidRPr="00A635AD">
        <w:rPr>
          <w:rFonts w:ascii="Verdana" w:hAnsi="Verdana"/>
          <w:color w:val="FF0000"/>
          <w:sz w:val="20"/>
          <w:szCs w:val="20"/>
        </w:rPr>
        <w:t xml:space="preserve">sivukokonaisuus </w:t>
      </w:r>
      <w:proofErr w:type="spellStart"/>
      <w:r w:rsidR="004757AA" w:rsidRPr="00A635AD">
        <w:rPr>
          <w:rFonts w:ascii="Verdana" w:hAnsi="Verdana"/>
          <w:color w:val="FF0000"/>
          <w:sz w:val="20"/>
          <w:szCs w:val="20"/>
        </w:rPr>
        <w:t>RedNet</w:t>
      </w:r>
      <w:proofErr w:type="spellEnd"/>
      <w:r>
        <w:rPr>
          <w:rFonts w:ascii="Verdana" w:hAnsi="Verdana"/>
          <w:sz w:val="20"/>
          <w:szCs w:val="20"/>
        </w:rPr>
        <w:t xml:space="preserve">, </w:t>
      </w:r>
      <w:r w:rsidRPr="00A635AD">
        <w:rPr>
          <w:rFonts w:ascii="Verdana" w:hAnsi="Verdana"/>
          <w:color w:val="FF0000"/>
          <w:sz w:val="20"/>
          <w:szCs w:val="20"/>
        </w:rPr>
        <w:t>josta</w:t>
      </w:r>
      <w:r w:rsidR="004757AA" w:rsidRPr="007138E2">
        <w:rPr>
          <w:rFonts w:ascii="Verdana" w:hAnsi="Verdana"/>
          <w:sz w:val="20"/>
          <w:szCs w:val="20"/>
        </w:rPr>
        <w:t xml:space="preserve"> löytyvät kaikki vapaaehtoistoimintaan liittyvät asiat</w:t>
      </w:r>
      <w:r w:rsidR="008934A0">
        <w:rPr>
          <w:rFonts w:ascii="Verdana" w:hAnsi="Verdana"/>
          <w:sz w:val="20"/>
          <w:szCs w:val="20"/>
        </w:rPr>
        <w:t>.</w:t>
      </w:r>
    </w:p>
    <w:p w:rsidR="004757AA" w:rsidRDefault="008934A0" w:rsidP="00134E8B">
      <w:pPr>
        <w:pStyle w:val="Leipislistataso2"/>
        <w:tabs>
          <w:tab w:val="left" w:pos="284"/>
          <w:tab w:val="left" w:pos="567"/>
        </w:tabs>
        <w:ind w:left="0" w:firstLine="0"/>
        <w:rPr>
          <w:rFonts w:ascii="Verdana" w:hAnsi="Verdana"/>
          <w:sz w:val="20"/>
          <w:szCs w:val="20"/>
        </w:rPr>
      </w:pPr>
      <w:r w:rsidRPr="008934A0">
        <w:rPr>
          <w:rFonts w:ascii="Verdana" w:hAnsi="Verdana"/>
          <w:color w:val="FF0000"/>
          <w:sz w:val="20"/>
          <w:szCs w:val="20"/>
        </w:rPr>
        <w:t>Pääsivuilta</w:t>
      </w:r>
      <w:r w:rsidR="004757AA" w:rsidRPr="007138E2">
        <w:rPr>
          <w:rFonts w:ascii="Verdana" w:hAnsi="Verdana"/>
          <w:sz w:val="20"/>
          <w:szCs w:val="20"/>
        </w:rPr>
        <w:t xml:space="preserve"> </w:t>
      </w:r>
      <w:r w:rsidR="00A635AD">
        <w:rPr>
          <w:rFonts w:ascii="Verdana" w:hAnsi="Verdana"/>
          <w:sz w:val="20"/>
          <w:szCs w:val="20"/>
        </w:rPr>
        <w:t>(</w:t>
      </w:r>
      <w:r w:rsidR="00A635AD" w:rsidRPr="00A635AD">
        <w:rPr>
          <w:rFonts w:ascii="Verdana" w:hAnsi="Verdana"/>
          <w:sz w:val="20"/>
          <w:szCs w:val="20"/>
          <w:highlight w:val="yellow"/>
        </w:rPr>
        <w:t>linkki</w:t>
      </w:r>
      <w:r w:rsidR="00A635AD">
        <w:rPr>
          <w:rFonts w:ascii="Verdana" w:hAnsi="Verdana"/>
          <w:sz w:val="20"/>
          <w:szCs w:val="20"/>
        </w:rPr>
        <w:t xml:space="preserve">) </w:t>
      </w:r>
      <w:r w:rsidR="004757AA" w:rsidRPr="007138E2">
        <w:rPr>
          <w:rFonts w:ascii="Verdana" w:hAnsi="Verdana"/>
          <w:sz w:val="20"/>
          <w:szCs w:val="20"/>
        </w:rPr>
        <w:t>voi suoraan ilmoittautua vapaaehtoiseksi.</w:t>
      </w:r>
    </w:p>
    <w:p w:rsidR="00D94C51" w:rsidRPr="00D94C51" w:rsidRDefault="00D94C51" w:rsidP="00134E8B">
      <w:pPr>
        <w:pStyle w:val="Leipislista"/>
        <w:tabs>
          <w:tab w:val="left" w:pos="284"/>
          <w:tab w:val="left" w:pos="567"/>
        </w:tabs>
        <w:ind w:firstLine="0"/>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Kun yksittäisen piirin tai osaston alueella toteutetaan</w:t>
      </w:r>
      <w:r w:rsidR="001D3417">
        <w:rPr>
          <w:rFonts w:ascii="Verdana" w:hAnsi="Verdana"/>
          <w:sz w:val="20"/>
          <w:szCs w:val="20"/>
        </w:rPr>
        <w:t xml:space="preserve"> </w:t>
      </w:r>
      <w:r w:rsidR="001D3417" w:rsidRPr="001D3417">
        <w:rPr>
          <w:rFonts w:ascii="Verdana" w:hAnsi="Verdana"/>
          <w:color w:val="FF0000"/>
          <w:sz w:val="20"/>
          <w:szCs w:val="20"/>
        </w:rPr>
        <w:t>valtakunnallinen tai alueellinen</w:t>
      </w:r>
      <w:r w:rsidRPr="007138E2">
        <w:rPr>
          <w:rFonts w:ascii="Verdana" w:hAnsi="Verdana"/>
          <w:sz w:val="20"/>
          <w:szCs w:val="20"/>
        </w:rPr>
        <w:t xml:space="preserve"> tilaisuus tai kampanja, siitä tiedotetaan alueen piirille ja </w:t>
      </w:r>
      <w:r w:rsidRPr="001D3417">
        <w:rPr>
          <w:rFonts w:ascii="Verdana" w:hAnsi="Verdana"/>
          <w:color w:val="FF0000"/>
          <w:sz w:val="20"/>
          <w:szCs w:val="20"/>
        </w:rPr>
        <w:t>osasto</w:t>
      </w:r>
      <w:r w:rsidR="001D3417" w:rsidRPr="001D3417">
        <w:rPr>
          <w:rFonts w:ascii="Verdana" w:hAnsi="Verdana"/>
          <w:color w:val="FF0000"/>
          <w:sz w:val="20"/>
          <w:szCs w:val="20"/>
        </w:rPr>
        <w:t>i</w:t>
      </w:r>
      <w:r w:rsidRPr="001D3417">
        <w:rPr>
          <w:rFonts w:ascii="Verdana" w:hAnsi="Verdana"/>
          <w:color w:val="FF0000"/>
          <w:sz w:val="20"/>
          <w:szCs w:val="20"/>
        </w:rPr>
        <w:t>lle</w:t>
      </w:r>
      <w:r w:rsidRPr="007138E2">
        <w:rPr>
          <w:rFonts w:ascii="Verdana" w:hAnsi="Verdana"/>
          <w:sz w:val="20"/>
          <w:szCs w:val="20"/>
        </w:rPr>
        <w:t>.</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7138E2" w:rsidRDefault="00A316D5" w:rsidP="00134E8B">
      <w:pPr>
        <w:pStyle w:val="Leipislista"/>
        <w:tabs>
          <w:tab w:val="left" w:pos="284"/>
          <w:tab w:val="left" w:pos="567"/>
        </w:tabs>
        <w:ind w:left="0" w:firstLine="0"/>
        <w:rPr>
          <w:rFonts w:ascii="Verdana" w:hAnsi="Verdana"/>
          <w:sz w:val="20"/>
          <w:szCs w:val="20"/>
        </w:rPr>
      </w:pPr>
      <w:r w:rsidRPr="00A316D5">
        <w:rPr>
          <w:rFonts w:ascii="Verdana" w:hAnsi="Verdana"/>
          <w:color w:val="FF0000"/>
          <w:sz w:val="20"/>
          <w:szCs w:val="20"/>
        </w:rPr>
        <w:t>Vapaaehtois- ja nuorisoyksikkö</w:t>
      </w:r>
      <w:r>
        <w:rPr>
          <w:rFonts w:ascii="Verdana" w:hAnsi="Verdana"/>
          <w:sz w:val="20"/>
          <w:szCs w:val="20"/>
        </w:rPr>
        <w:t xml:space="preserve">, </w:t>
      </w:r>
      <w:r w:rsidRPr="00A316D5">
        <w:rPr>
          <w:rFonts w:ascii="Verdana" w:hAnsi="Verdana"/>
          <w:sz w:val="20"/>
          <w:szCs w:val="20"/>
        </w:rPr>
        <w:t>viestintä</w:t>
      </w:r>
      <w:r w:rsidRPr="00A316D5">
        <w:rPr>
          <w:rFonts w:ascii="Verdana" w:hAnsi="Verdana"/>
          <w:color w:val="FF0000"/>
          <w:sz w:val="20"/>
          <w:szCs w:val="20"/>
        </w:rPr>
        <w:t>yksikkö</w:t>
      </w:r>
      <w:r w:rsidRPr="00A316D5">
        <w:rPr>
          <w:rFonts w:ascii="Verdana" w:hAnsi="Verdana"/>
          <w:sz w:val="20"/>
          <w:szCs w:val="20"/>
        </w:rPr>
        <w:t xml:space="preserve"> </w:t>
      </w:r>
      <w:r w:rsidR="004757AA" w:rsidRPr="00A316D5">
        <w:rPr>
          <w:rFonts w:ascii="Verdana" w:hAnsi="Verdana"/>
          <w:sz w:val="20"/>
          <w:szCs w:val="20"/>
        </w:rPr>
        <w:t>ja varainhankinta</w:t>
      </w:r>
      <w:r w:rsidRPr="00A316D5">
        <w:rPr>
          <w:rFonts w:ascii="Verdana" w:hAnsi="Verdana"/>
          <w:color w:val="FF0000"/>
          <w:sz w:val="20"/>
          <w:szCs w:val="20"/>
        </w:rPr>
        <w:t>yksikkö</w:t>
      </w:r>
      <w:r w:rsidR="004757AA" w:rsidRPr="007138E2">
        <w:rPr>
          <w:rFonts w:ascii="Verdana" w:hAnsi="Verdana"/>
          <w:sz w:val="20"/>
          <w:szCs w:val="20"/>
        </w:rPr>
        <w:t xml:space="preserve"> tarjoavat yhdessä </w:t>
      </w:r>
      <w:r w:rsidR="00615483" w:rsidRPr="00615483">
        <w:rPr>
          <w:rFonts w:ascii="Verdana" w:hAnsi="Verdana"/>
          <w:sz w:val="20"/>
          <w:szCs w:val="20"/>
        </w:rPr>
        <w:t>ohjelmayksiköid</w:t>
      </w:r>
      <w:r w:rsidR="004757AA" w:rsidRPr="00615483">
        <w:rPr>
          <w:rFonts w:ascii="Verdana" w:hAnsi="Verdana"/>
          <w:sz w:val="20"/>
          <w:szCs w:val="20"/>
        </w:rPr>
        <w:t>en</w:t>
      </w:r>
      <w:r w:rsidR="004757AA" w:rsidRPr="007138E2">
        <w:rPr>
          <w:rFonts w:ascii="Verdana" w:hAnsi="Verdana"/>
          <w:sz w:val="20"/>
          <w:szCs w:val="20"/>
        </w:rPr>
        <w:t xml:space="preserve"> kanssa tukea ja materiaaleja näkyvyyteen, paikalliseen rekrytointiin ja tapahtumien järjestämiseen.</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Rekrytointimallien suunnittelussa kiinnitetään huomiota myös erilaisiin alueellisiin erityistarpeisiin ja erilaisille kohderyhmille suunnattuun markkinointiin.</w:t>
      </w:r>
      <w:r w:rsidRPr="007138E2">
        <w:rPr>
          <w:rFonts w:ascii="Verdana" w:eastAsia="Arial" w:hAnsi="Verdana"/>
          <w:sz w:val="20"/>
          <w:szCs w:val="20"/>
        </w:rPr>
        <w:t xml:space="preserve"> </w:t>
      </w:r>
    </w:p>
    <w:p w:rsidR="00A635AD" w:rsidRDefault="004757AA" w:rsidP="00134E8B">
      <w:pPr>
        <w:pStyle w:val="Leipislistataso2"/>
        <w:tabs>
          <w:tab w:val="left" w:pos="284"/>
          <w:tab w:val="left" w:pos="567"/>
        </w:tabs>
        <w:ind w:left="0" w:firstLine="0"/>
        <w:rPr>
          <w:rFonts w:ascii="Verdana" w:hAnsi="Verdana"/>
          <w:sz w:val="20"/>
          <w:szCs w:val="20"/>
        </w:rPr>
      </w:pPr>
      <w:proofErr w:type="spellStart"/>
      <w:r w:rsidRPr="007138E2">
        <w:rPr>
          <w:rFonts w:ascii="Verdana" w:hAnsi="Verdana"/>
          <w:sz w:val="20"/>
          <w:szCs w:val="20"/>
        </w:rPr>
        <w:t>RedNet</w:t>
      </w:r>
      <w:proofErr w:type="spellEnd"/>
      <w:r w:rsidRPr="007138E2">
        <w:rPr>
          <w:rFonts w:ascii="Verdana" w:hAnsi="Verdana"/>
          <w:sz w:val="20"/>
          <w:szCs w:val="20"/>
        </w:rPr>
        <w:t xml:space="preserve"> </w:t>
      </w:r>
      <w:r w:rsidRPr="00A635AD">
        <w:rPr>
          <w:rFonts w:ascii="Verdana" w:hAnsi="Verdana"/>
          <w:color w:val="FF0000"/>
          <w:sz w:val="20"/>
          <w:szCs w:val="20"/>
        </w:rPr>
        <w:t xml:space="preserve">on </w:t>
      </w:r>
      <w:r w:rsidRPr="00A635AD">
        <w:rPr>
          <w:rFonts w:ascii="Verdana" w:hAnsi="Verdana"/>
          <w:strike/>
          <w:color w:val="FF0000"/>
          <w:sz w:val="20"/>
          <w:szCs w:val="20"/>
        </w:rPr>
        <w:t>toiminnassa ja</w:t>
      </w:r>
      <w:r w:rsidRPr="007138E2">
        <w:rPr>
          <w:rFonts w:ascii="Verdana" w:hAnsi="Verdana"/>
          <w:sz w:val="20"/>
          <w:szCs w:val="20"/>
        </w:rPr>
        <w:t xml:space="preserve"> ajan tasalla.</w:t>
      </w:r>
      <w:r w:rsidR="00134E8B">
        <w:rPr>
          <w:rFonts w:ascii="Verdana" w:hAnsi="Verdana"/>
          <w:sz w:val="20"/>
          <w:szCs w:val="20"/>
        </w:rPr>
        <w:t xml:space="preserve"> </w:t>
      </w:r>
    </w:p>
    <w:p w:rsidR="00A635AD" w:rsidRDefault="00A635AD" w:rsidP="00A635AD">
      <w:pPr>
        <w:pStyle w:val="Leipislistataso2"/>
        <w:numPr>
          <w:ilvl w:val="0"/>
          <w:numId w:val="0"/>
        </w:numPr>
        <w:tabs>
          <w:tab w:val="left" w:pos="284"/>
          <w:tab w:val="left" w:pos="567"/>
        </w:tabs>
        <w:rPr>
          <w:rFonts w:ascii="Verdana" w:hAnsi="Verdana"/>
          <w:sz w:val="20"/>
          <w:szCs w:val="20"/>
        </w:rPr>
      </w:pPr>
    </w:p>
    <w:p w:rsidR="00883762" w:rsidRPr="00A635AD" w:rsidRDefault="004757AA" w:rsidP="00A635AD">
      <w:pPr>
        <w:pStyle w:val="Leipislistataso2"/>
        <w:numPr>
          <w:ilvl w:val="0"/>
          <w:numId w:val="0"/>
        </w:numPr>
        <w:tabs>
          <w:tab w:val="left" w:pos="284"/>
          <w:tab w:val="left" w:pos="567"/>
        </w:tabs>
        <w:rPr>
          <w:rFonts w:ascii="Verdana" w:hAnsi="Verdana"/>
          <w:sz w:val="20"/>
          <w:szCs w:val="20"/>
        </w:rPr>
      </w:pPr>
      <w:r w:rsidRPr="00A635AD">
        <w:rPr>
          <w:rFonts w:ascii="Verdana" w:eastAsia="Arial" w:hAnsi="Verdana"/>
          <w:color w:val="FF0000"/>
          <w:sz w:val="20"/>
          <w:szCs w:val="20"/>
        </w:rPr>
        <w:t>Keskustoimiston</w:t>
      </w:r>
      <w:r w:rsidRPr="00A635AD">
        <w:rPr>
          <w:rFonts w:ascii="Verdana" w:eastAsia="Arial" w:hAnsi="Verdana"/>
          <w:sz w:val="20"/>
          <w:szCs w:val="20"/>
        </w:rPr>
        <w:t xml:space="preserve"> </w:t>
      </w:r>
      <w:r w:rsidR="00695D8E" w:rsidRPr="00A635AD">
        <w:rPr>
          <w:rFonts w:ascii="Verdana" w:eastAsia="Arial" w:hAnsi="Verdana"/>
          <w:color w:val="FF0000"/>
          <w:sz w:val="20"/>
          <w:szCs w:val="20"/>
        </w:rPr>
        <w:t>yksiköt</w:t>
      </w:r>
      <w:r w:rsidRPr="00A635AD">
        <w:rPr>
          <w:rFonts w:ascii="Verdana" w:eastAsia="Arial" w:hAnsi="Verdana"/>
          <w:sz w:val="20"/>
          <w:szCs w:val="20"/>
        </w:rPr>
        <w:t xml:space="preserve"> pitävät yhdessä</w:t>
      </w:r>
      <w:r w:rsidRPr="00A635AD">
        <w:rPr>
          <w:rFonts w:ascii="Verdana" w:hAnsi="Verdana"/>
          <w:sz w:val="20"/>
          <w:szCs w:val="20"/>
        </w:rPr>
        <w:t xml:space="preserve"> huolta siitä, että vapaaehtoisten rekrytointi toimii ja heidän polkunsa</w:t>
      </w:r>
      <w:r w:rsidR="00883762" w:rsidRPr="00A635AD">
        <w:rPr>
          <w:rFonts w:ascii="Verdana" w:hAnsi="Verdana"/>
          <w:sz w:val="20"/>
          <w:szCs w:val="20"/>
        </w:rPr>
        <w:t xml:space="preserve"> toteutuu.</w:t>
      </w:r>
      <w:r w:rsidRPr="00A635AD">
        <w:rPr>
          <w:rFonts w:ascii="Verdana" w:hAnsi="Verdana"/>
          <w:sz w:val="20"/>
          <w:szCs w:val="20"/>
        </w:rPr>
        <w:t xml:space="preserve"> </w:t>
      </w:r>
    </w:p>
    <w:p w:rsidR="00444315" w:rsidRDefault="00444315" w:rsidP="00444315">
      <w:pPr>
        <w:pStyle w:val="Leipislista"/>
      </w:pPr>
    </w:p>
    <w:p w:rsidR="00444315" w:rsidRPr="00444315" w:rsidRDefault="00444315" w:rsidP="00444315">
      <w:pPr>
        <w:pStyle w:val="Leipislista"/>
      </w:pPr>
      <w:r w:rsidRPr="00444315">
        <w:rPr>
          <w:rFonts w:ascii="Verdana" w:hAnsi="Verdana"/>
          <w:color w:val="FF0000"/>
          <w:sz w:val="20"/>
          <w:szCs w:val="20"/>
        </w:rPr>
        <w:t>Varainhankintayksikkö</w:t>
      </w:r>
      <w:r>
        <w:rPr>
          <w:rFonts w:ascii="Verdana" w:hAnsi="Verdana"/>
          <w:color w:val="FF0000"/>
          <w:sz w:val="20"/>
          <w:szCs w:val="20"/>
        </w:rPr>
        <w:t xml:space="preserve"> lähettää säännöllisesti uutiskirjeen, jonka voi tilata verkkosivuilta.</w:t>
      </w:r>
    </w:p>
    <w:p w:rsidR="00883762" w:rsidRDefault="00883762" w:rsidP="00883762">
      <w:pPr>
        <w:pStyle w:val="Leipislistataso2"/>
        <w:numPr>
          <w:ilvl w:val="0"/>
          <w:numId w:val="0"/>
        </w:numPr>
        <w:tabs>
          <w:tab w:val="left" w:pos="284"/>
          <w:tab w:val="left" w:pos="567"/>
        </w:tabs>
        <w:rPr>
          <w:rFonts w:ascii="Verdana" w:hAnsi="Verdana"/>
          <w:sz w:val="20"/>
          <w:szCs w:val="20"/>
        </w:rPr>
      </w:pPr>
    </w:p>
    <w:p w:rsidR="00883762" w:rsidRDefault="00883762" w:rsidP="00883762">
      <w:pPr>
        <w:pStyle w:val="Leipislistataso2"/>
        <w:numPr>
          <w:ilvl w:val="0"/>
          <w:numId w:val="0"/>
        </w:numPr>
        <w:tabs>
          <w:tab w:val="left" w:pos="284"/>
          <w:tab w:val="left" w:pos="567"/>
        </w:tabs>
        <w:rPr>
          <w:rFonts w:ascii="Verdana" w:hAnsi="Verdana"/>
          <w:sz w:val="20"/>
          <w:szCs w:val="20"/>
        </w:rPr>
      </w:pPr>
    </w:p>
    <w:p w:rsidR="00B24A6E" w:rsidRPr="00A708B6" w:rsidRDefault="00A708B6" w:rsidP="00A708B6">
      <w:pPr>
        <w:tabs>
          <w:tab w:val="left" w:pos="284"/>
          <w:tab w:val="left" w:pos="567"/>
        </w:tabs>
        <w:rPr>
          <w:rFonts w:ascii="Verdana" w:eastAsia="Arial" w:hAnsi="Verdana"/>
          <w:b/>
          <w:color w:val="auto"/>
          <w:sz w:val="20"/>
          <w:szCs w:val="20"/>
          <w:highlight w:val="yellow"/>
        </w:rPr>
      </w:pPr>
      <w:r w:rsidRPr="0096138D">
        <w:rPr>
          <w:rFonts w:ascii="Verdana" w:eastAsia="Arial" w:hAnsi="Verdana"/>
          <w:b/>
          <w:color w:val="auto"/>
          <w:sz w:val="20"/>
          <w:szCs w:val="20"/>
          <w:highlight w:val="yellow"/>
        </w:rPr>
        <w:t>KUVALAATIKKOON:</w:t>
      </w:r>
    </w:p>
    <w:p w:rsidR="00B24A6E" w:rsidRDefault="00B24A6E" w:rsidP="00B24A6E">
      <w:pPr>
        <w:pStyle w:val="Leipislista"/>
        <w:ind w:left="0" w:firstLine="0"/>
        <w:rPr>
          <w:rFonts w:ascii="Verdana" w:hAnsi="Verdana"/>
          <w:color w:val="FF0000"/>
          <w:sz w:val="20"/>
        </w:rPr>
      </w:pPr>
      <w:r w:rsidRPr="00B24A6E">
        <w:rPr>
          <w:rFonts w:ascii="Verdana" w:hAnsi="Verdana"/>
          <w:color w:val="FF0000"/>
          <w:sz w:val="20"/>
        </w:rPr>
        <w:t>”Vapaaehtoisten kannattaa hyödyntää sosiaalisen median kautta saatava näkyvyys ja jakaa positiiviset kokemukset mahdollisimman monen nähtäville.</w:t>
      </w:r>
      <w:r w:rsidRPr="00B24A6E">
        <w:rPr>
          <w:color w:val="FF0000"/>
        </w:rPr>
        <w:t xml:space="preserve"> </w:t>
      </w:r>
      <w:r w:rsidRPr="00B24A6E">
        <w:rPr>
          <w:rFonts w:ascii="Verdana" w:hAnsi="Verdana"/>
          <w:color w:val="FF0000"/>
          <w:sz w:val="20"/>
        </w:rPr>
        <w:t>Näin ihmiset saavat nopeasti ja helposti tietoa SPR:n toiminnasta. Päivitykset voivat herättää lisäkysymyksiä, joihin vastaamalla pääsee kertomaan toiminnasta enemmän ja mahdollisesti houkutella uusi vapaaehtoinen mukaan toimintaan.”</w:t>
      </w:r>
    </w:p>
    <w:p w:rsidR="00567EAA" w:rsidRPr="00B24A6E" w:rsidRDefault="00567EAA" w:rsidP="00B24A6E">
      <w:pPr>
        <w:pStyle w:val="Leipislista"/>
        <w:ind w:left="0" w:firstLine="0"/>
        <w:rPr>
          <w:rFonts w:ascii="Verdana" w:hAnsi="Verdana"/>
          <w:color w:val="FF0000"/>
          <w:sz w:val="20"/>
        </w:rPr>
      </w:pPr>
    </w:p>
    <w:p w:rsidR="00B24A6E" w:rsidRPr="00B24A6E" w:rsidRDefault="00B24A6E" w:rsidP="00B24A6E">
      <w:pPr>
        <w:pStyle w:val="Leipislista"/>
        <w:ind w:left="0" w:firstLine="0"/>
        <w:rPr>
          <w:rFonts w:ascii="Verdana" w:hAnsi="Verdana"/>
          <w:color w:val="FF0000"/>
          <w:sz w:val="20"/>
        </w:rPr>
      </w:pPr>
      <w:r w:rsidRPr="00B24A6E">
        <w:rPr>
          <w:rFonts w:ascii="Verdana" w:hAnsi="Verdana"/>
          <w:color w:val="FF0000"/>
          <w:sz w:val="20"/>
        </w:rPr>
        <w:t>Oona Vainio, Humanitaarisen oikeuden vapaaehtoinen</w:t>
      </w:r>
      <w:r w:rsidR="00567EAA">
        <w:rPr>
          <w:rFonts w:ascii="Verdana" w:hAnsi="Verdana"/>
          <w:color w:val="FF0000"/>
          <w:sz w:val="20"/>
        </w:rPr>
        <w:t>, Suomenlinnan osasto</w:t>
      </w:r>
    </w:p>
    <w:p w:rsidR="004757AA" w:rsidRPr="00663758" w:rsidRDefault="004757AA" w:rsidP="00134E8B">
      <w:pPr>
        <w:pStyle w:val="Leipislista"/>
        <w:tabs>
          <w:tab w:val="left" w:pos="284"/>
          <w:tab w:val="left" w:pos="567"/>
        </w:tabs>
        <w:ind w:left="0" w:firstLine="0"/>
        <w:rPr>
          <w:rFonts w:ascii="Verdana" w:hAnsi="Verdana"/>
          <w:sz w:val="20"/>
          <w:szCs w:val="20"/>
        </w:rPr>
      </w:pPr>
    </w:p>
    <w:p w:rsidR="004757AA" w:rsidRPr="00AA795F" w:rsidRDefault="004757AA" w:rsidP="00134E8B">
      <w:pPr>
        <w:pStyle w:val="Leipislista"/>
        <w:tabs>
          <w:tab w:val="left" w:pos="284"/>
          <w:tab w:val="left" w:pos="567"/>
        </w:tabs>
        <w:ind w:left="0" w:firstLine="0"/>
        <w:rPr>
          <w:rFonts w:ascii="Verdana" w:eastAsia="Arial" w:hAnsi="Verdana"/>
          <w:b/>
          <w:sz w:val="24"/>
        </w:rPr>
      </w:pPr>
      <w:r w:rsidRPr="00AA795F">
        <w:rPr>
          <w:rFonts w:ascii="Verdana" w:hAnsi="Verdana"/>
          <w:sz w:val="20"/>
          <w:szCs w:val="20"/>
        </w:rPr>
        <w:br w:type="page"/>
      </w:r>
      <w:bookmarkStart w:id="23" w:name="_Toc280624186"/>
      <w:r w:rsidRPr="00AA795F">
        <w:rPr>
          <w:rFonts w:ascii="Verdana" w:eastAsia="Arial" w:hAnsi="Verdana"/>
          <w:b/>
          <w:sz w:val="24"/>
        </w:rPr>
        <w:lastRenderedPageBreak/>
        <w:t>ASKEL 2</w:t>
      </w:r>
      <w:r w:rsidRPr="006C2DA6">
        <w:rPr>
          <w:rFonts w:ascii="Verdana" w:eastAsia="Arial" w:hAnsi="Verdana"/>
          <w:b/>
          <w:sz w:val="24"/>
        </w:rPr>
        <w:t>: Milla ottaa yhteyttä Punaiseen Ristiin</w:t>
      </w:r>
      <w:bookmarkEnd w:id="23"/>
    </w:p>
    <w:p w:rsidR="004757AA" w:rsidRPr="007138E2" w:rsidRDefault="004757AA" w:rsidP="00134E8B">
      <w:pPr>
        <w:pStyle w:val="lainaus"/>
        <w:tabs>
          <w:tab w:val="clear" w:pos="570"/>
          <w:tab w:val="left" w:pos="284"/>
          <w:tab w:val="left" w:pos="567"/>
        </w:tabs>
        <w:rPr>
          <w:rFonts w:ascii="Verdana" w:hAnsi="Verdana"/>
          <w:i w:val="0"/>
          <w:sz w:val="20"/>
        </w:rPr>
      </w:pPr>
    </w:p>
    <w:p w:rsidR="004757AA" w:rsidRPr="00AA795F" w:rsidRDefault="00921D5C" w:rsidP="00134E8B">
      <w:pPr>
        <w:pStyle w:val="lainaus"/>
        <w:tabs>
          <w:tab w:val="clear" w:pos="570"/>
          <w:tab w:val="left" w:pos="284"/>
          <w:tab w:val="left" w:pos="567"/>
        </w:tabs>
        <w:rPr>
          <w:rFonts w:ascii="Verdana" w:hAnsi="Verdana"/>
          <w:b/>
          <w:sz w:val="20"/>
        </w:rPr>
      </w:pPr>
      <w:r>
        <w:rPr>
          <w:rFonts w:ascii="Verdana" w:hAnsi="Verdana"/>
          <w:b/>
          <w:sz w:val="20"/>
        </w:rPr>
        <w:t>”</w:t>
      </w:r>
      <w:r w:rsidRPr="00921D5C">
        <w:rPr>
          <w:rFonts w:ascii="Verdana" w:hAnsi="Verdana"/>
          <w:b/>
          <w:color w:val="FF0000"/>
          <w:sz w:val="20"/>
        </w:rPr>
        <w:t>Luin lisätietoja nettisivuilt</w:t>
      </w:r>
      <w:r w:rsidR="004757AA" w:rsidRPr="00921D5C">
        <w:rPr>
          <w:rFonts w:ascii="Verdana" w:hAnsi="Verdana"/>
          <w:b/>
          <w:color w:val="FF0000"/>
          <w:sz w:val="20"/>
        </w:rPr>
        <w:t xml:space="preserve">a </w:t>
      </w:r>
      <w:r w:rsidRPr="00921D5C">
        <w:rPr>
          <w:rFonts w:ascii="Verdana" w:hAnsi="Verdana"/>
          <w:b/>
          <w:color w:val="FF0000"/>
          <w:sz w:val="20"/>
        </w:rPr>
        <w:t>ja</w:t>
      </w:r>
      <w:r>
        <w:rPr>
          <w:rFonts w:ascii="Verdana" w:hAnsi="Verdana"/>
          <w:b/>
          <w:color w:val="FF0000"/>
          <w:sz w:val="20"/>
        </w:rPr>
        <w:t xml:space="preserve"> </w:t>
      </w:r>
      <w:r w:rsidRPr="00921D5C">
        <w:rPr>
          <w:rFonts w:ascii="Verdana" w:hAnsi="Verdana"/>
          <w:b/>
          <w:color w:val="FF0000"/>
          <w:sz w:val="20"/>
        </w:rPr>
        <w:t>kiinnostuin erityisesti</w:t>
      </w:r>
      <w:r w:rsidR="004757AA" w:rsidRPr="00921D5C">
        <w:rPr>
          <w:rFonts w:ascii="Verdana" w:hAnsi="Verdana"/>
          <w:b/>
          <w:color w:val="FF0000"/>
          <w:sz w:val="20"/>
        </w:rPr>
        <w:t xml:space="preserve"> ensiapuryhmä</w:t>
      </w:r>
      <w:r w:rsidRPr="00921D5C">
        <w:rPr>
          <w:rFonts w:ascii="Verdana" w:hAnsi="Verdana"/>
          <w:b/>
          <w:color w:val="FF0000"/>
          <w:sz w:val="20"/>
        </w:rPr>
        <w:t>n toiminnasta</w:t>
      </w:r>
      <w:r w:rsidR="004757AA" w:rsidRPr="00AA795F">
        <w:rPr>
          <w:rFonts w:ascii="Verdana" w:hAnsi="Verdana"/>
          <w:b/>
          <w:sz w:val="20"/>
        </w:rPr>
        <w:t xml:space="preserve">. Innostuin niin, että täytin nettilomakkeen ja </w:t>
      </w:r>
      <w:r w:rsidRPr="00921D5C">
        <w:rPr>
          <w:rFonts w:ascii="Verdana" w:hAnsi="Verdana"/>
          <w:b/>
          <w:color w:val="FF0000"/>
          <w:sz w:val="20"/>
        </w:rPr>
        <w:t>ilmoittauduin</w:t>
      </w:r>
      <w:r w:rsidR="004757AA" w:rsidRPr="00AA795F">
        <w:rPr>
          <w:rFonts w:ascii="Verdana" w:hAnsi="Verdana"/>
          <w:b/>
          <w:sz w:val="20"/>
        </w:rPr>
        <w:t xml:space="preserve"> vapaaehtoiseksi. Sain heti automaattisen vastauksen, että asiaa hoidetaan.</w:t>
      </w:r>
      <w:r>
        <w:rPr>
          <w:rFonts w:ascii="Verdana" w:hAnsi="Verdana"/>
          <w:b/>
          <w:sz w:val="20"/>
        </w:rPr>
        <w:t xml:space="preserve"> </w:t>
      </w:r>
      <w:r w:rsidR="004757AA" w:rsidRPr="00AA795F">
        <w:rPr>
          <w:rFonts w:ascii="Verdana" w:hAnsi="Verdana"/>
          <w:b/>
          <w:sz w:val="20"/>
        </w:rPr>
        <w:t xml:space="preserve">Nyt toivon, että minuun otetaan henkilökohtaisesti yhteyttä.” </w:t>
      </w:r>
    </w:p>
    <w:p w:rsidR="004757AA" w:rsidRPr="007138E2" w:rsidRDefault="004757AA" w:rsidP="00134E8B">
      <w:pPr>
        <w:tabs>
          <w:tab w:val="left" w:pos="284"/>
          <w:tab w:val="left" w:pos="567"/>
        </w:tabs>
        <w:rPr>
          <w:rFonts w:ascii="Verdana" w:hAnsi="Verdana"/>
          <w:sz w:val="20"/>
          <w:szCs w:val="20"/>
        </w:rPr>
      </w:pPr>
    </w:p>
    <w:p w:rsidR="004757AA" w:rsidRPr="007138E2" w:rsidRDefault="004757AA" w:rsidP="00134E8B">
      <w:pPr>
        <w:tabs>
          <w:tab w:val="left" w:pos="284"/>
          <w:tab w:val="left" w:pos="567"/>
        </w:tabs>
        <w:rPr>
          <w:rFonts w:ascii="Verdana" w:hAnsi="Verdana"/>
          <w:kern w:val="1"/>
          <w:sz w:val="20"/>
          <w:szCs w:val="20"/>
        </w:rPr>
      </w:pPr>
      <w:r w:rsidRPr="007138E2">
        <w:rPr>
          <w:rFonts w:ascii="Verdana" w:hAnsi="Verdana"/>
          <w:color w:val="auto"/>
          <w:sz w:val="20"/>
          <w:szCs w:val="20"/>
        </w:rPr>
        <w:t>Kun uusi vapaaehtoinen on ottanut yhteyttä, on tärkeää, että hänelle vastataan ja tarjotaan toimintaa mahdollisimman pian.</w:t>
      </w:r>
    </w:p>
    <w:p w:rsidR="00663758" w:rsidRDefault="00663758" w:rsidP="00134E8B">
      <w:pPr>
        <w:pStyle w:val="Heading3"/>
        <w:tabs>
          <w:tab w:val="left" w:pos="0"/>
          <w:tab w:val="left" w:pos="284"/>
          <w:tab w:val="left" w:pos="567"/>
        </w:tabs>
        <w:spacing w:before="0" w:after="0"/>
        <w:rPr>
          <w:rFonts w:ascii="Verdana" w:hAnsi="Verdana"/>
          <w:b w:val="0"/>
          <w:sz w:val="20"/>
          <w:szCs w:val="20"/>
        </w:rPr>
      </w:pPr>
      <w:bookmarkStart w:id="24" w:name="_Toc265488149"/>
      <w:bookmarkStart w:id="25" w:name="_Toc265488391"/>
      <w:bookmarkStart w:id="26" w:name="_Toc265493854"/>
      <w:bookmarkStart w:id="27" w:name="_Toc280624187"/>
    </w:p>
    <w:p w:rsidR="00723735" w:rsidRDefault="00723735" w:rsidP="00134E8B">
      <w:pPr>
        <w:pStyle w:val="Heading3"/>
        <w:tabs>
          <w:tab w:val="left" w:pos="0"/>
          <w:tab w:val="left" w:pos="284"/>
          <w:tab w:val="left" w:pos="567"/>
        </w:tabs>
        <w:spacing w:before="0" w:after="0"/>
        <w:rPr>
          <w:rFonts w:ascii="Verdana"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hAnsi="Verdana"/>
          <w:sz w:val="20"/>
          <w:szCs w:val="20"/>
        </w:rPr>
      </w:pPr>
      <w:r w:rsidRPr="00663758">
        <w:rPr>
          <w:rFonts w:ascii="Verdana" w:hAnsi="Verdana"/>
          <w:sz w:val="20"/>
          <w:szCs w:val="20"/>
        </w:rPr>
        <w:t>OSASTO</w:t>
      </w:r>
      <w:bookmarkEnd w:id="24"/>
      <w:bookmarkEnd w:id="25"/>
      <w:bookmarkEnd w:id="26"/>
      <w:bookmarkEnd w:id="27"/>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Osaston pääkäyttäjä, tai joku muu osaston määrittämä henkilö</w:t>
      </w:r>
      <w:r w:rsidR="0021108B">
        <w:rPr>
          <w:rFonts w:ascii="Verdana" w:hAnsi="Verdana"/>
          <w:sz w:val="20"/>
          <w:szCs w:val="20"/>
        </w:rPr>
        <w:t>,</w:t>
      </w:r>
      <w:r w:rsidRPr="007138E2">
        <w:rPr>
          <w:rFonts w:ascii="Verdana" w:hAnsi="Verdana"/>
          <w:sz w:val="20"/>
          <w:szCs w:val="20"/>
        </w:rPr>
        <w:t xml:space="preserve"> joka on ilmoitettu piirille</w:t>
      </w:r>
      <w:r w:rsidR="000B1205">
        <w:rPr>
          <w:rFonts w:ascii="Verdana" w:hAnsi="Verdana"/>
          <w:sz w:val="20"/>
          <w:szCs w:val="20"/>
        </w:rPr>
        <w:t xml:space="preserve"> </w:t>
      </w:r>
      <w:r w:rsidR="000B1205" w:rsidRPr="000B1205">
        <w:rPr>
          <w:rFonts w:ascii="Verdana" w:hAnsi="Verdana"/>
          <w:color w:val="FF0000"/>
          <w:sz w:val="20"/>
          <w:szCs w:val="20"/>
        </w:rPr>
        <w:t>ja jolla on sähköpostiosoite</w:t>
      </w:r>
      <w:r w:rsidRPr="007138E2">
        <w:rPr>
          <w:rFonts w:ascii="Verdana" w:hAnsi="Verdana"/>
          <w:sz w:val="20"/>
          <w:szCs w:val="20"/>
        </w:rPr>
        <w:t xml:space="preserve">, vastaa uuden vapaaehtoisen tai jäsenen yhteydenottoon </w:t>
      </w:r>
      <w:r w:rsidRPr="00481642">
        <w:rPr>
          <w:rFonts w:ascii="Verdana" w:hAnsi="Verdana"/>
          <w:b/>
          <w:color w:val="FF0000"/>
          <w:sz w:val="20"/>
          <w:szCs w:val="20"/>
        </w:rPr>
        <w:t>kahden viikon</w:t>
      </w:r>
      <w:r w:rsidRPr="007138E2">
        <w:rPr>
          <w:rFonts w:ascii="Verdana" w:hAnsi="Verdana"/>
          <w:sz w:val="20"/>
          <w:szCs w:val="20"/>
        </w:rPr>
        <w:t xml:space="preserve"> kuluessa.</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Kiinnostunut voi ottaa yhteyttä esimerkiksi suoraan toimintaryhmän vetäjään, silloin </w:t>
      </w:r>
      <w:r w:rsidR="0021108B" w:rsidRPr="0021108B">
        <w:rPr>
          <w:rFonts w:ascii="Verdana" w:hAnsi="Verdana"/>
          <w:color w:val="FF0000"/>
          <w:sz w:val="20"/>
          <w:szCs w:val="20"/>
        </w:rPr>
        <w:t xml:space="preserve">on </w:t>
      </w:r>
      <w:r w:rsidRPr="007138E2">
        <w:rPr>
          <w:rFonts w:ascii="Verdana" w:hAnsi="Verdana"/>
          <w:sz w:val="20"/>
          <w:szCs w:val="20"/>
        </w:rPr>
        <w:t>hänen vastuullaan kutsua kiinnostunut mukaan.</w:t>
      </w:r>
    </w:p>
    <w:p w:rsidR="00D94C51" w:rsidRPr="00D94C51" w:rsidRDefault="00D94C51" w:rsidP="00134E8B">
      <w:pPr>
        <w:pStyle w:val="Leipislista"/>
        <w:tabs>
          <w:tab w:val="left" w:pos="284"/>
          <w:tab w:val="left" w:pos="567"/>
        </w:tabs>
        <w:ind w:firstLine="0"/>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Jos kiinnostunut </w:t>
      </w:r>
      <w:r w:rsidR="0021108B" w:rsidRPr="0021108B">
        <w:rPr>
          <w:rFonts w:ascii="Verdana" w:hAnsi="Verdana"/>
          <w:color w:val="FF0000"/>
          <w:sz w:val="20"/>
          <w:szCs w:val="20"/>
        </w:rPr>
        <w:t>ilmoittautuu</w:t>
      </w:r>
      <w:r w:rsidRPr="007138E2">
        <w:rPr>
          <w:rFonts w:ascii="Verdana" w:hAnsi="Verdana"/>
          <w:sz w:val="20"/>
          <w:szCs w:val="20"/>
        </w:rPr>
        <w:t xml:space="preserve"> </w:t>
      </w:r>
      <w:r w:rsidRPr="000F2886">
        <w:rPr>
          <w:rFonts w:ascii="Verdana" w:hAnsi="Verdana"/>
          <w:strike/>
          <w:color w:val="FF0000"/>
          <w:sz w:val="20"/>
          <w:szCs w:val="20"/>
        </w:rPr>
        <w:t>suoraan</w:t>
      </w:r>
      <w:r w:rsidRPr="007138E2">
        <w:rPr>
          <w:rFonts w:ascii="Verdana" w:hAnsi="Verdana"/>
          <w:sz w:val="20"/>
          <w:szCs w:val="20"/>
        </w:rPr>
        <w:t xml:space="preserve"> </w:t>
      </w:r>
      <w:r w:rsidR="006826E9" w:rsidRPr="006826E9">
        <w:rPr>
          <w:rFonts w:ascii="Verdana" w:hAnsi="Verdana"/>
          <w:color w:val="FF0000"/>
          <w:sz w:val="20"/>
          <w:szCs w:val="20"/>
        </w:rPr>
        <w:t>netissä</w:t>
      </w:r>
      <w:r w:rsidRPr="007138E2">
        <w:rPr>
          <w:rFonts w:ascii="Verdana" w:hAnsi="Verdana"/>
          <w:sz w:val="20"/>
          <w:szCs w:val="20"/>
        </w:rPr>
        <w:t>, tulee ilmoitus rekisteröitymisestä ensin piirille. Piirin pääkäyttäjä ilmoittaa uuden vapaaehtoisen yhteystiedot sopivan toimintaryhmän vetäjälle tai muulle vastuuhenkilölle. Tämä taas mahdollisimman pian soittaa tai ottaa muuten yhteyttä ja kutsuu uuden kiinnostuneen tapaamiseen.</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Mikäli osastolla ei ole tarjota tiettyä toimintaa, se kartoittaa, missä on lähin toimintamahdollisuus ja ohjaa vapaaehtoisen kyseiseen osastoon tai </w:t>
      </w:r>
      <w:r w:rsidR="000B1205" w:rsidRPr="000B1205">
        <w:rPr>
          <w:rFonts w:ascii="Verdana" w:hAnsi="Verdana"/>
          <w:color w:val="FF0000"/>
          <w:sz w:val="20"/>
          <w:szCs w:val="20"/>
        </w:rPr>
        <w:t>takaisin</w:t>
      </w:r>
      <w:r w:rsidR="000B1205">
        <w:rPr>
          <w:rFonts w:ascii="Verdana" w:hAnsi="Verdana"/>
          <w:sz w:val="20"/>
          <w:szCs w:val="20"/>
        </w:rPr>
        <w:t xml:space="preserve"> </w:t>
      </w:r>
      <w:r w:rsidRPr="007138E2">
        <w:rPr>
          <w:rFonts w:ascii="Verdana" w:hAnsi="Verdana"/>
          <w:sz w:val="20"/>
          <w:szCs w:val="20"/>
        </w:rPr>
        <w:t>piiritoimistoon. Vapaaehtoinen kannattaa kuitenkin ensin kutsua mukaan ja pohtia yhdessä hänen kanssaan sopivaa tehtävää. Usein tulija on kiinnostunut monenlaisista toimintamahdollisuuksista.</w:t>
      </w: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bookmarkStart w:id="28" w:name="_Toc265488150"/>
      <w:bookmarkStart w:id="29" w:name="_Toc265488392"/>
      <w:bookmarkStart w:id="30" w:name="_Toc265493855"/>
      <w:bookmarkStart w:id="31" w:name="_Toc280624188"/>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PIIRI</w:t>
      </w:r>
      <w:bookmarkEnd w:id="28"/>
      <w:bookmarkEnd w:id="29"/>
      <w:bookmarkEnd w:id="30"/>
      <w:bookmarkEnd w:id="31"/>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Piirin pääkäyttäjäksi nimetty vastuuhenkilö ottaa vastaan jokaisen </w:t>
      </w:r>
      <w:r w:rsidR="00F70C63" w:rsidRPr="00F70C63">
        <w:rPr>
          <w:rFonts w:ascii="Verdana" w:hAnsi="Verdana"/>
          <w:color w:val="FF0000"/>
          <w:sz w:val="20"/>
          <w:szCs w:val="20"/>
        </w:rPr>
        <w:t>netin</w:t>
      </w:r>
      <w:r w:rsidRPr="007138E2">
        <w:rPr>
          <w:rFonts w:ascii="Verdana" w:hAnsi="Verdana"/>
          <w:sz w:val="20"/>
          <w:szCs w:val="20"/>
        </w:rPr>
        <w:t xml:space="preserve"> kautta tulevan vapaaehtoisen</w:t>
      </w:r>
      <w:r w:rsidR="00481642">
        <w:rPr>
          <w:rFonts w:ascii="Verdana" w:hAnsi="Verdana"/>
          <w:sz w:val="20"/>
          <w:szCs w:val="20"/>
        </w:rPr>
        <w:t xml:space="preserve"> </w:t>
      </w:r>
      <w:r w:rsidR="00481642" w:rsidRPr="00481642">
        <w:rPr>
          <w:rFonts w:ascii="Verdana" w:hAnsi="Verdana"/>
          <w:color w:val="FF0000"/>
          <w:sz w:val="20"/>
          <w:szCs w:val="20"/>
        </w:rPr>
        <w:t>ilmoittautumisen</w:t>
      </w:r>
      <w:r w:rsidRPr="007138E2">
        <w:rPr>
          <w:rFonts w:ascii="Verdana" w:hAnsi="Verdana"/>
          <w:sz w:val="20"/>
          <w:szCs w:val="20"/>
        </w:rPr>
        <w:t xml:space="preserve">. Pääkäyttäjä ohjaa </w:t>
      </w:r>
      <w:r w:rsidR="00481642" w:rsidRPr="00481642">
        <w:rPr>
          <w:rFonts w:ascii="Verdana" w:hAnsi="Verdana"/>
          <w:color w:val="FF0000"/>
          <w:sz w:val="20"/>
          <w:szCs w:val="20"/>
        </w:rPr>
        <w:t>viestin</w:t>
      </w:r>
      <w:r w:rsidRPr="007138E2">
        <w:rPr>
          <w:rFonts w:ascii="Verdana" w:hAnsi="Verdana"/>
          <w:sz w:val="20"/>
          <w:szCs w:val="20"/>
        </w:rPr>
        <w:t xml:space="preserve"> </w:t>
      </w:r>
      <w:r w:rsidR="00481642" w:rsidRPr="00331D26">
        <w:rPr>
          <w:rFonts w:ascii="Verdana" w:hAnsi="Verdana"/>
          <w:b/>
          <w:color w:val="FF0000"/>
          <w:sz w:val="20"/>
          <w:szCs w:val="20"/>
        </w:rPr>
        <w:t>kahden</w:t>
      </w:r>
      <w:r w:rsidR="00481642" w:rsidRPr="007138E2">
        <w:rPr>
          <w:rFonts w:ascii="Verdana" w:hAnsi="Verdana"/>
          <w:sz w:val="20"/>
          <w:szCs w:val="20"/>
        </w:rPr>
        <w:t xml:space="preserve"> </w:t>
      </w:r>
      <w:r w:rsidR="00481642" w:rsidRPr="00481642">
        <w:rPr>
          <w:rFonts w:ascii="Verdana" w:hAnsi="Verdana"/>
          <w:b/>
          <w:color w:val="FF0000"/>
          <w:sz w:val="20"/>
          <w:szCs w:val="20"/>
        </w:rPr>
        <w:t>arkipäivän</w:t>
      </w:r>
      <w:r w:rsidR="00481642" w:rsidRPr="007138E2">
        <w:rPr>
          <w:rFonts w:ascii="Verdana" w:hAnsi="Verdana"/>
          <w:sz w:val="20"/>
          <w:szCs w:val="20"/>
        </w:rPr>
        <w:t xml:space="preserve"> sisällä </w:t>
      </w:r>
      <w:r w:rsidRPr="007138E2">
        <w:rPr>
          <w:rFonts w:ascii="Verdana" w:hAnsi="Verdana"/>
          <w:sz w:val="20"/>
          <w:szCs w:val="20"/>
        </w:rPr>
        <w:t>oikeaan osastoon ja toimintaan sekä välittää yhteystiedot osaston ja uuden vapaaehtoisen välillä.</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Vastuuhenkilö seuraa uusia rekisteröitymisiä ja tarkistaa, löytyykö rekisteröityneen alueen osastosta haluttua toimintaa.</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Hän ilmoittaa sopivan toimintaryhmän </w:t>
      </w:r>
      <w:r w:rsidR="001A23FA">
        <w:rPr>
          <w:rFonts w:ascii="Verdana" w:hAnsi="Verdana"/>
          <w:color w:val="FF0000"/>
          <w:sz w:val="20"/>
          <w:szCs w:val="20"/>
        </w:rPr>
        <w:t>yhteyshen</w:t>
      </w:r>
      <w:r w:rsidRPr="001A23FA">
        <w:rPr>
          <w:rFonts w:ascii="Verdana" w:hAnsi="Verdana"/>
          <w:color w:val="FF0000"/>
          <w:sz w:val="20"/>
          <w:szCs w:val="20"/>
        </w:rPr>
        <w:t>kilölle</w:t>
      </w:r>
      <w:r w:rsidRPr="007138E2">
        <w:rPr>
          <w:rFonts w:ascii="Verdana" w:hAnsi="Verdana"/>
          <w:sz w:val="20"/>
          <w:szCs w:val="20"/>
        </w:rPr>
        <w:t xml:space="preserve"> / muulle osaston vastuuhenkilölle </w:t>
      </w:r>
      <w:r w:rsidR="000B1205" w:rsidRPr="000B1205">
        <w:rPr>
          <w:rFonts w:ascii="Verdana" w:hAnsi="Verdana"/>
          <w:color w:val="FF0000"/>
          <w:sz w:val="20"/>
          <w:szCs w:val="20"/>
        </w:rPr>
        <w:t>uuden</w:t>
      </w:r>
      <w:r w:rsidR="000B1205">
        <w:rPr>
          <w:rFonts w:ascii="Verdana" w:hAnsi="Verdana"/>
          <w:sz w:val="20"/>
          <w:szCs w:val="20"/>
        </w:rPr>
        <w:t xml:space="preserve"> </w:t>
      </w:r>
      <w:r w:rsidRPr="007138E2">
        <w:rPr>
          <w:rFonts w:ascii="Verdana" w:hAnsi="Verdana"/>
          <w:sz w:val="20"/>
          <w:szCs w:val="20"/>
        </w:rPr>
        <w:t>vapaaehtoisen yhteystiedot.</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Vastuuhenkilö lähettää myös vapaaehtoiselle toimintaryhmän / osaston </w:t>
      </w:r>
      <w:r w:rsidR="001A23FA" w:rsidRPr="001A23FA">
        <w:rPr>
          <w:rFonts w:ascii="Verdana" w:hAnsi="Verdana"/>
          <w:color w:val="FF0000"/>
          <w:sz w:val="20"/>
          <w:szCs w:val="20"/>
        </w:rPr>
        <w:t>yhteyshen</w:t>
      </w:r>
      <w:r w:rsidRPr="001A23FA">
        <w:rPr>
          <w:rFonts w:ascii="Verdana" w:hAnsi="Verdana"/>
          <w:color w:val="FF0000"/>
          <w:sz w:val="20"/>
          <w:szCs w:val="20"/>
        </w:rPr>
        <w:t>kilön</w:t>
      </w:r>
      <w:r w:rsidRPr="007138E2">
        <w:rPr>
          <w:rFonts w:ascii="Verdana" w:hAnsi="Verdana"/>
          <w:sz w:val="20"/>
          <w:szCs w:val="20"/>
        </w:rPr>
        <w:t xml:space="preserve"> yhteystiedot.</w:t>
      </w:r>
    </w:p>
    <w:p w:rsidR="00D94C51" w:rsidRPr="00D94C51" w:rsidRDefault="00D94C51" w:rsidP="00134E8B">
      <w:pPr>
        <w:pStyle w:val="Leipislista"/>
        <w:tabs>
          <w:tab w:val="left" w:pos="284"/>
          <w:tab w:val="left" w:pos="567"/>
        </w:tabs>
        <w:ind w:firstLine="0"/>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Piirin pääkäyttäjä varmistaa säännöllisesti, että osasto ottaa </w:t>
      </w:r>
      <w:r w:rsidR="001733EF">
        <w:rPr>
          <w:rFonts w:ascii="Verdana" w:hAnsi="Verdana"/>
          <w:sz w:val="20"/>
          <w:szCs w:val="20"/>
        </w:rPr>
        <w:t xml:space="preserve">yhteyttä kiinnostuksensa </w:t>
      </w:r>
      <w:proofErr w:type="spellStart"/>
      <w:r w:rsidR="001733EF" w:rsidRPr="001733EF">
        <w:rPr>
          <w:rFonts w:ascii="Verdana" w:hAnsi="Verdana"/>
          <w:color w:val="FF0000"/>
          <w:sz w:val="20"/>
          <w:szCs w:val="20"/>
        </w:rPr>
        <w:t>ilmais</w:t>
      </w:r>
      <w:r w:rsidRPr="001733EF">
        <w:rPr>
          <w:rFonts w:ascii="Verdana" w:hAnsi="Verdana"/>
          <w:color w:val="FF0000"/>
          <w:sz w:val="20"/>
          <w:szCs w:val="20"/>
        </w:rPr>
        <w:t>eis</w:t>
      </w:r>
      <w:r w:rsidR="001733EF" w:rsidRPr="001733EF">
        <w:rPr>
          <w:rFonts w:ascii="Verdana" w:hAnsi="Verdana"/>
          <w:color w:val="FF0000"/>
          <w:sz w:val="20"/>
          <w:szCs w:val="20"/>
        </w:rPr>
        <w:t>s</w:t>
      </w:r>
      <w:r w:rsidRPr="001733EF">
        <w:rPr>
          <w:rFonts w:ascii="Verdana" w:hAnsi="Verdana"/>
          <w:color w:val="FF0000"/>
          <w:sz w:val="20"/>
          <w:szCs w:val="20"/>
        </w:rPr>
        <w:t>iin</w:t>
      </w:r>
      <w:proofErr w:type="spellEnd"/>
      <w:r w:rsidRPr="007138E2">
        <w:rPr>
          <w:rFonts w:ascii="Verdana" w:hAnsi="Verdana"/>
          <w:sz w:val="20"/>
          <w:szCs w:val="20"/>
        </w:rPr>
        <w:t xml:space="preserve"> henkilöihin, eikä osastolla ole vastaamattomia yhteydenottopyyntöjä.</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Mikäli osasto ei ole ottanut yhteyttä, piiri ottaa kiinnostuneeseen yhteyttä ja kutsuu hänet mukaan toimintaan.</w:t>
      </w: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bookmarkStart w:id="32" w:name="_Toc265488151"/>
      <w:bookmarkStart w:id="33" w:name="_Toc265488393"/>
      <w:bookmarkStart w:id="34" w:name="_Toc265493856"/>
      <w:bookmarkStart w:id="35" w:name="_Toc280624189"/>
    </w:p>
    <w:p w:rsidR="00152CAB" w:rsidRDefault="00152CAB"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KESKUSTOIMISTO</w:t>
      </w:r>
      <w:bookmarkEnd w:id="32"/>
      <w:bookmarkEnd w:id="33"/>
      <w:bookmarkEnd w:id="34"/>
      <w:bookmarkEnd w:id="35"/>
    </w:p>
    <w:p w:rsidR="000B1205" w:rsidRPr="000B1205" w:rsidRDefault="000B1205" w:rsidP="000B1205">
      <w:pPr>
        <w:pStyle w:val="Leipislista"/>
        <w:tabs>
          <w:tab w:val="left" w:pos="284"/>
          <w:tab w:val="left" w:pos="567"/>
        </w:tabs>
        <w:ind w:left="0" w:firstLine="0"/>
        <w:rPr>
          <w:rFonts w:ascii="Verdana" w:hAnsi="Verdana"/>
          <w:color w:val="FF0000"/>
          <w:sz w:val="20"/>
          <w:szCs w:val="20"/>
        </w:rPr>
      </w:pPr>
      <w:r w:rsidRPr="000B1205">
        <w:rPr>
          <w:rFonts w:ascii="Verdana" w:hAnsi="Verdana"/>
          <w:color w:val="FF0000"/>
          <w:sz w:val="20"/>
          <w:szCs w:val="20"/>
        </w:rPr>
        <w:t>Keskustoimisto vastaa valtaku</w:t>
      </w:r>
      <w:r w:rsidR="001733EF">
        <w:rPr>
          <w:rFonts w:ascii="Verdana" w:hAnsi="Verdana"/>
          <w:color w:val="FF0000"/>
          <w:sz w:val="20"/>
          <w:szCs w:val="20"/>
        </w:rPr>
        <w:t xml:space="preserve">nnallisen </w:t>
      </w:r>
      <w:proofErr w:type="spellStart"/>
      <w:r w:rsidR="001733EF">
        <w:rPr>
          <w:rFonts w:ascii="Verdana" w:hAnsi="Verdana"/>
          <w:color w:val="FF0000"/>
          <w:sz w:val="20"/>
          <w:szCs w:val="20"/>
        </w:rPr>
        <w:t>RedNetin</w:t>
      </w:r>
      <w:proofErr w:type="spellEnd"/>
      <w:r w:rsidR="001733EF">
        <w:rPr>
          <w:rFonts w:ascii="Verdana" w:hAnsi="Verdana"/>
          <w:color w:val="FF0000"/>
          <w:sz w:val="20"/>
          <w:szCs w:val="20"/>
        </w:rPr>
        <w:t xml:space="preserve"> ylläpidosta.</w:t>
      </w:r>
    </w:p>
    <w:p w:rsidR="000B1205" w:rsidRPr="000B1205" w:rsidRDefault="000B1205" w:rsidP="00134E8B">
      <w:pPr>
        <w:pStyle w:val="Leipislista"/>
        <w:tabs>
          <w:tab w:val="left" w:pos="284"/>
          <w:tab w:val="left" w:pos="567"/>
        </w:tabs>
        <w:ind w:left="0" w:firstLine="0"/>
        <w:rPr>
          <w:rFonts w:ascii="Verdana" w:hAnsi="Verdana"/>
          <w:color w:val="FF0000"/>
          <w:sz w:val="20"/>
          <w:szCs w:val="20"/>
        </w:rPr>
      </w:pPr>
    </w:p>
    <w:p w:rsidR="000B1205" w:rsidRPr="000B1205" w:rsidRDefault="0037777E" w:rsidP="00134E8B">
      <w:pPr>
        <w:pStyle w:val="Leipislista"/>
        <w:tabs>
          <w:tab w:val="left" w:pos="284"/>
          <w:tab w:val="left" w:pos="567"/>
        </w:tabs>
        <w:ind w:left="0" w:firstLine="0"/>
        <w:rPr>
          <w:rFonts w:ascii="Verdana" w:hAnsi="Verdana"/>
          <w:color w:val="FF0000"/>
          <w:sz w:val="20"/>
          <w:szCs w:val="20"/>
        </w:rPr>
      </w:pPr>
      <w:r w:rsidRPr="000B1205">
        <w:rPr>
          <w:rFonts w:ascii="Verdana" w:hAnsi="Verdana"/>
          <w:color w:val="FF0000"/>
          <w:sz w:val="20"/>
          <w:szCs w:val="20"/>
        </w:rPr>
        <w:t xml:space="preserve">Keskustoimisto </w:t>
      </w:r>
      <w:r>
        <w:rPr>
          <w:rFonts w:ascii="Verdana" w:hAnsi="Verdana"/>
          <w:color w:val="FF0000"/>
          <w:sz w:val="20"/>
          <w:szCs w:val="20"/>
        </w:rPr>
        <w:t>s</w:t>
      </w:r>
      <w:r w:rsidR="004757AA" w:rsidRPr="000B1205">
        <w:rPr>
          <w:rFonts w:ascii="Verdana" w:hAnsi="Verdana"/>
          <w:color w:val="FF0000"/>
          <w:sz w:val="20"/>
          <w:szCs w:val="20"/>
        </w:rPr>
        <w:t>euraa</w:t>
      </w:r>
      <w:r w:rsidR="00F7303F">
        <w:rPr>
          <w:rFonts w:ascii="Verdana" w:hAnsi="Verdana"/>
          <w:color w:val="FF0000"/>
          <w:sz w:val="20"/>
          <w:szCs w:val="20"/>
        </w:rPr>
        <w:t xml:space="preserve"> </w:t>
      </w:r>
      <w:r w:rsidR="00F7303F" w:rsidRPr="000B1205">
        <w:rPr>
          <w:rFonts w:ascii="Verdana" w:hAnsi="Verdana"/>
          <w:color w:val="FF0000"/>
          <w:sz w:val="20"/>
          <w:szCs w:val="20"/>
        </w:rPr>
        <w:t>kyselyillä</w:t>
      </w:r>
      <w:r w:rsidR="00F7303F">
        <w:rPr>
          <w:rFonts w:ascii="Verdana" w:hAnsi="Verdana"/>
          <w:color w:val="FF0000"/>
          <w:sz w:val="20"/>
          <w:szCs w:val="20"/>
        </w:rPr>
        <w:t xml:space="preserve"> uusien vapaaehtoisten mukaanpääsyä</w:t>
      </w:r>
      <w:r w:rsidR="003279DB">
        <w:rPr>
          <w:rFonts w:ascii="Verdana" w:hAnsi="Verdana"/>
          <w:color w:val="FF0000"/>
          <w:sz w:val="20"/>
          <w:szCs w:val="20"/>
        </w:rPr>
        <w:t xml:space="preserve"> ja ottaa tarvittaessa yhteyttä piireihin</w:t>
      </w:r>
      <w:r w:rsidR="004757AA" w:rsidRPr="000B1205">
        <w:rPr>
          <w:rFonts w:ascii="Verdana" w:hAnsi="Verdana"/>
          <w:color w:val="FF0000"/>
          <w:sz w:val="20"/>
          <w:szCs w:val="20"/>
        </w:rPr>
        <w:t xml:space="preserve">. </w:t>
      </w:r>
    </w:p>
    <w:p w:rsidR="000B1205" w:rsidRPr="000B1205" w:rsidRDefault="000B1205" w:rsidP="00134E8B">
      <w:pPr>
        <w:pStyle w:val="Leipislista"/>
        <w:tabs>
          <w:tab w:val="left" w:pos="284"/>
          <w:tab w:val="left" w:pos="567"/>
        </w:tabs>
        <w:ind w:left="0" w:firstLine="0"/>
        <w:rPr>
          <w:rFonts w:ascii="Verdana" w:hAnsi="Verdana"/>
          <w:color w:val="FF0000"/>
          <w:sz w:val="20"/>
          <w:szCs w:val="20"/>
        </w:rPr>
      </w:pPr>
    </w:p>
    <w:p w:rsidR="004757AA" w:rsidRDefault="0037777E" w:rsidP="00134E8B">
      <w:pPr>
        <w:pStyle w:val="Leipislista"/>
        <w:tabs>
          <w:tab w:val="left" w:pos="284"/>
          <w:tab w:val="left" w:pos="567"/>
        </w:tabs>
        <w:ind w:left="0" w:firstLine="0"/>
        <w:rPr>
          <w:rFonts w:ascii="Verdana" w:hAnsi="Verdana"/>
          <w:sz w:val="20"/>
          <w:szCs w:val="20"/>
        </w:rPr>
      </w:pPr>
      <w:r w:rsidRPr="000B1205">
        <w:rPr>
          <w:rFonts w:ascii="Verdana" w:hAnsi="Verdana"/>
          <w:color w:val="FF0000"/>
          <w:sz w:val="20"/>
          <w:szCs w:val="20"/>
        </w:rPr>
        <w:t xml:space="preserve">Keskustoimisto </w:t>
      </w:r>
      <w:r>
        <w:rPr>
          <w:rFonts w:ascii="Verdana" w:hAnsi="Verdana"/>
          <w:color w:val="FF0000"/>
          <w:sz w:val="20"/>
          <w:szCs w:val="20"/>
        </w:rPr>
        <w:t>h</w:t>
      </w:r>
      <w:r w:rsidR="004757AA" w:rsidRPr="000B1205">
        <w:rPr>
          <w:rFonts w:ascii="Verdana" w:hAnsi="Verdana"/>
          <w:color w:val="FF0000"/>
          <w:sz w:val="20"/>
          <w:szCs w:val="20"/>
        </w:rPr>
        <w:t>uolehtii</w:t>
      </w:r>
      <w:r w:rsidR="004757AA" w:rsidRPr="007138E2">
        <w:rPr>
          <w:rFonts w:ascii="Verdana" w:hAnsi="Verdana"/>
          <w:sz w:val="20"/>
          <w:szCs w:val="20"/>
        </w:rPr>
        <w:t xml:space="preserve"> </w:t>
      </w:r>
      <w:r w:rsidR="000B1205">
        <w:rPr>
          <w:rFonts w:ascii="Verdana" w:hAnsi="Verdana"/>
          <w:sz w:val="20"/>
          <w:szCs w:val="20"/>
        </w:rPr>
        <w:t xml:space="preserve">piirin </w:t>
      </w:r>
      <w:proofErr w:type="spellStart"/>
      <w:r w:rsidR="004757AA" w:rsidRPr="007138E2">
        <w:rPr>
          <w:rFonts w:ascii="Verdana" w:hAnsi="Verdana"/>
          <w:sz w:val="20"/>
          <w:szCs w:val="20"/>
        </w:rPr>
        <w:t>RedNetin</w:t>
      </w:r>
      <w:proofErr w:type="spellEnd"/>
      <w:r w:rsidR="004757AA" w:rsidRPr="007138E2">
        <w:rPr>
          <w:rFonts w:ascii="Verdana" w:hAnsi="Verdana"/>
          <w:sz w:val="20"/>
          <w:szCs w:val="20"/>
        </w:rPr>
        <w:t xml:space="preserve"> perehdytyksestä ja koulutuksesta.</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Pr="003279DB" w:rsidRDefault="004757AA" w:rsidP="00134E8B">
      <w:pPr>
        <w:pStyle w:val="Leipislista"/>
        <w:tabs>
          <w:tab w:val="left" w:pos="284"/>
          <w:tab w:val="left" w:pos="567"/>
        </w:tabs>
        <w:ind w:left="0" w:firstLine="0"/>
        <w:rPr>
          <w:rFonts w:ascii="Verdana" w:hAnsi="Verdana"/>
          <w:strike/>
          <w:color w:val="FF0000"/>
          <w:sz w:val="20"/>
          <w:szCs w:val="20"/>
        </w:rPr>
      </w:pPr>
      <w:r w:rsidRPr="003279DB">
        <w:rPr>
          <w:rFonts w:ascii="Verdana" w:hAnsi="Verdana"/>
          <w:strike/>
          <w:color w:val="FF0000"/>
          <w:sz w:val="20"/>
          <w:szCs w:val="20"/>
        </w:rPr>
        <w:t>Varainhankinta</w:t>
      </w:r>
      <w:r w:rsidR="00D94DA0" w:rsidRPr="003279DB">
        <w:rPr>
          <w:rFonts w:ascii="Verdana" w:hAnsi="Verdana"/>
          <w:strike/>
          <w:color w:val="FF0000"/>
          <w:sz w:val="20"/>
          <w:szCs w:val="20"/>
        </w:rPr>
        <w:t>yksikkö</w:t>
      </w:r>
      <w:r w:rsidRPr="003279DB">
        <w:rPr>
          <w:rFonts w:ascii="Verdana" w:hAnsi="Verdana"/>
          <w:strike/>
          <w:color w:val="FF0000"/>
          <w:sz w:val="20"/>
          <w:szCs w:val="20"/>
        </w:rPr>
        <w:t xml:space="preserve"> organisoi yleisen </w:t>
      </w:r>
      <w:hyperlink w:anchor="_Valtakunnallinen_neuvontapuhelin_1" w:history="1">
        <w:r w:rsidRPr="003279DB">
          <w:rPr>
            <w:rStyle w:val="Hyperlink"/>
            <w:rFonts w:ascii="Verdana" w:hAnsi="Verdana"/>
            <w:strike/>
            <w:color w:val="FF0000"/>
            <w:sz w:val="20"/>
            <w:szCs w:val="20"/>
          </w:rPr>
          <w:t>valtakunnallisen neuvontanumeron</w:t>
        </w:r>
      </w:hyperlink>
      <w:r w:rsidRPr="003279DB">
        <w:rPr>
          <w:rFonts w:ascii="Verdana" w:hAnsi="Verdana"/>
          <w:strike/>
          <w:color w:val="FF0000"/>
          <w:sz w:val="20"/>
          <w:szCs w:val="20"/>
        </w:rPr>
        <w:t xml:space="preserve"> ja markkinoi sitä. </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Pr="00AA795F" w:rsidRDefault="00883762" w:rsidP="00134E8B">
      <w:pPr>
        <w:tabs>
          <w:tab w:val="left" w:pos="284"/>
          <w:tab w:val="left" w:pos="567"/>
        </w:tabs>
        <w:rPr>
          <w:rFonts w:ascii="Verdana" w:hAnsi="Verdana"/>
          <w:b/>
          <w:sz w:val="24"/>
          <w:szCs w:val="24"/>
        </w:rPr>
      </w:pPr>
      <w:r w:rsidRPr="00883762">
        <w:rPr>
          <w:rFonts w:ascii="Verdana" w:eastAsia="Arial" w:hAnsi="Verdana"/>
          <w:noProof/>
          <w:color w:val="auto"/>
          <w:sz w:val="20"/>
          <w:szCs w:val="20"/>
          <w:lang w:val="en-US"/>
        </w:rPr>
        <w:lastRenderedPageBreak/>
        <w:drawing>
          <wp:inline distT="0" distB="0" distL="0" distR="0">
            <wp:extent cx="6105525" cy="4314825"/>
            <wp:effectExtent l="19050" t="0" r="9525" b="0"/>
            <wp:docPr id="5" name="Kuva 5" descr="laiho_bo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descr="laiho_boxi.jpg"/>
                    <pic:cNvPicPr>
                      <a:picLocks noChangeAspect="1" noChangeArrowheads="1"/>
                    </pic:cNvPicPr>
                  </pic:nvPicPr>
                  <pic:blipFill>
                    <a:blip r:embed="rId11" cstate="print"/>
                    <a:srcRect/>
                    <a:stretch>
                      <a:fillRect/>
                    </a:stretch>
                  </pic:blipFill>
                  <pic:spPr bwMode="auto">
                    <a:xfrm>
                      <a:off x="0" y="0"/>
                      <a:ext cx="6105525" cy="4314825"/>
                    </a:xfrm>
                    <a:prstGeom prst="rect">
                      <a:avLst/>
                    </a:prstGeom>
                    <a:noFill/>
                    <a:ln w="9525">
                      <a:noFill/>
                      <a:miter lim="800000"/>
                      <a:headEnd/>
                      <a:tailEnd/>
                    </a:ln>
                  </pic:spPr>
                </pic:pic>
              </a:graphicData>
            </a:graphic>
          </wp:inline>
        </w:drawing>
      </w:r>
      <w:r w:rsidR="004757AA" w:rsidRPr="007138E2">
        <w:rPr>
          <w:rFonts w:ascii="Verdana" w:eastAsia="Arial" w:hAnsi="Verdana"/>
          <w:color w:val="auto"/>
          <w:sz w:val="20"/>
          <w:szCs w:val="20"/>
        </w:rPr>
        <w:br w:type="page"/>
      </w:r>
      <w:bookmarkStart w:id="36" w:name="_Toc280624190"/>
      <w:r w:rsidR="004757AA" w:rsidRPr="00AA795F">
        <w:rPr>
          <w:rFonts w:ascii="Verdana" w:eastAsia="Arial" w:hAnsi="Verdana"/>
          <w:b/>
          <w:bCs/>
          <w:color w:val="auto"/>
          <w:sz w:val="24"/>
          <w:szCs w:val="24"/>
        </w:rPr>
        <w:lastRenderedPageBreak/>
        <w:t xml:space="preserve">ASKEL 3: Milla tutustuu osaston </w:t>
      </w:r>
      <w:r w:rsidR="004757AA" w:rsidRPr="00B55E07">
        <w:rPr>
          <w:rFonts w:ascii="Verdana" w:eastAsia="Arial" w:hAnsi="Verdana"/>
          <w:b/>
          <w:bCs/>
          <w:color w:val="FF0000"/>
          <w:sz w:val="24"/>
          <w:szCs w:val="24"/>
        </w:rPr>
        <w:t>toiminta</w:t>
      </w:r>
      <w:r w:rsidR="00B55E07" w:rsidRPr="00B55E07">
        <w:rPr>
          <w:rFonts w:ascii="Verdana" w:eastAsia="Arial" w:hAnsi="Verdana"/>
          <w:b/>
          <w:bCs/>
          <w:color w:val="FF0000"/>
          <w:sz w:val="24"/>
          <w:szCs w:val="24"/>
        </w:rPr>
        <w:t>muotoihin</w:t>
      </w:r>
      <w:bookmarkEnd w:id="36"/>
    </w:p>
    <w:p w:rsidR="004757AA" w:rsidRPr="007138E2" w:rsidRDefault="004757AA" w:rsidP="00134E8B">
      <w:pPr>
        <w:pStyle w:val="lainaus"/>
        <w:tabs>
          <w:tab w:val="clear" w:pos="570"/>
          <w:tab w:val="left" w:pos="284"/>
          <w:tab w:val="left" w:pos="567"/>
        </w:tabs>
        <w:rPr>
          <w:rFonts w:ascii="Verdana" w:hAnsi="Verdana"/>
          <w:i w:val="0"/>
          <w:sz w:val="20"/>
        </w:rPr>
      </w:pPr>
    </w:p>
    <w:p w:rsidR="004757AA" w:rsidRPr="00AA795F" w:rsidRDefault="00B55E07" w:rsidP="00134E8B">
      <w:pPr>
        <w:pStyle w:val="lainaus"/>
        <w:tabs>
          <w:tab w:val="clear" w:pos="570"/>
          <w:tab w:val="left" w:pos="284"/>
          <w:tab w:val="left" w:pos="567"/>
        </w:tabs>
        <w:rPr>
          <w:rFonts w:ascii="Verdana" w:hAnsi="Verdana"/>
          <w:b/>
          <w:sz w:val="20"/>
        </w:rPr>
      </w:pPr>
      <w:r>
        <w:rPr>
          <w:rFonts w:ascii="Verdana" w:hAnsi="Verdana"/>
          <w:b/>
          <w:sz w:val="20"/>
        </w:rPr>
        <w:t>”</w:t>
      </w:r>
      <w:r w:rsidRPr="00B55E07">
        <w:rPr>
          <w:rFonts w:ascii="Verdana" w:hAnsi="Verdana"/>
          <w:b/>
          <w:color w:val="FF0000"/>
          <w:sz w:val="20"/>
        </w:rPr>
        <w:t>E</w:t>
      </w:r>
      <w:r w:rsidR="004757AA" w:rsidRPr="00B55E07">
        <w:rPr>
          <w:rFonts w:ascii="Verdana" w:hAnsi="Verdana"/>
          <w:b/>
          <w:color w:val="FF0000"/>
          <w:sz w:val="20"/>
        </w:rPr>
        <w:t xml:space="preserve">nsiapuryhmätoiminta </w:t>
      </w:r>
      <w:r w:rsidRPr="00B55E07">
        <w:rPr>
          <w:rFonts w:ascii="Verdana" w:hAnsi="Verdana"/>
          <w:b/>
          <w:color w:val="FF0000"/>
          <w:sz w:val="20"/>
        </w:rPr>
        <w:t xml:space="preserve">kuulostaa monipuoliselta ja </w:t>
      </w:r>
      <w:r w:rsidR="004757AA" w:rsidRPr="00B55E07">
        <w:rPr>
          <w:rFonts w:ascii="Verdana" w:hAnsi="Verdana"/>
          <w:b/>
          <w:color w:val="FF0000"/>
          <w:sz w:val="20"/>
        </w:rPr>
        <w:t xml:space="preserve">voisi </w:t>
      </w:r>
      <w:r w:rsidRPr="00B55E07">
        <w:rPr>
          <w:rFonts w:ascii="Verdana" w:hAnsi="Verdana"/>
          <w:b/>
          <w:color w:val="FF0000"/>
          <w:sz w:val="20"/>
        </w:rPr>
        <w:t xml:space="preserve">tosiaan </w:t>
      </w:r>
      <w:r w:rsidR="004757AA" w:rsidRPr="00B55E07">
        <w:rPr>
          <w:rFonts w:ascii="Verdana" w:hAnsi="Verdana"/>
          <w:b/>
          <w:color w:val="FF0000"/>
          <w:sz w:val="20"/>
        </w:rPr>
        <w:t>sopia minulle</w:t>
      </w:r>
      <w:r w:rsidR="004757AA" w:rsidRPr="00AA795F">
        <w:rPr>
          <w:rFonts w:ascii="Verdana" w:hAnsi="Verdana"/>
          <w:b/>
          <w:sz w:val="20"/>
        </w:rPr>
        <w:t>.</w:t>
      </w:r>
      <w:r>
        <w:rPr>
          <w:rFonts w:ascii="Verdana" w:hAnsi="Verdana"/>
          <w:b/>
          <w:sz w:val="20"/>
        </w:rPr>
        <w:t xml:space="preserve"> </w:t>
      </w:r>
      <w:r w:rsidR="004757AA" w:rsidRPr="00AA795F">
        <w:rPr>
          <w:rFonts w:ascii="Verdana" w:hAnsi="Verdana"/>
          <w:b/>
          <w:sz w:val="20"/>
        </w:rPr>
        <w:t>Onkohan siellä mukavia samanhenkisiä ihmisiä?”</w:t>
      </w:r>
    </w:p>
    <w:p w:rsidR="004757AA" w:rsidRPr="00AA795F" w:rsidRDefault="004757AA" w:rsidP="00134E8B">
      <w:pPr>
        <w:tabs>
          <w:tab w:val="left" w:pos="284"/>
          <w:tab w:val="left" w:pos="567"/>
        </w:tabs>
        <w:rPr>
          <w:rFonts w:ascii="Verdana" w:hAnsi="Verdana"/>
          <w:i/>
          <w:color w:val="FF0000"/>
          <w:sz w:val="20"/>
          <w:szCs w:val="20"/>
        </w:rPr>
      </w:pPr>
    </w:p>
    <w:p w:rsidR="004757AA" w:rsidRPr="007138E2" w:rsidRDefault="004757AA" w:rsidP="00134E8B">
      <w:pPr>
        <w:pStyle w:val="Leipis"/>
        <w:tabs>
          <w:tab w:val="left" w:pos="284"/>
          <w:tab w:val="left" w:pos="567"/>
        </w:tabs>
        <w:rPr>
          <w:rFonts w:ascii="Verdana" w:hAnsi="Verdana"/>
          <w:kern w:val="1"/>
          <w:sz w:val="20"/>
          <w:szCs w:val="20"/>
        </w:rPr>
      </w:pPr>
      <w:r w:rsidRPr="007138E2">
        <w:rPr>
          <w:rFonts w:ascii="Verdana" w:hAnsi="Verdana"/>
          <w:kern w:val="1"/>
          <w:sz w:val="20"/>
          <w:szCs w:val="20"/>
        </w:rPr>
        <w:t xml:space="preserve">On tärkeää, että uudelle </w:t>
      </w:r>
      <w:r w:rsidRPr="007138E2">
        <w:rPr>
          <w:rFonts w:ascii="Verdana" w:hAnsi="Verdana"/>
          <w:sz w:val="20"/>
          <w:szCs w:val="20"/>
        </w:rPr>
        <w:t>ihmiselle</w:t>
      </w:r>
      <w:r w:rsidRPr="007138E2">
        <w:rPr>
          <w:rFonts w:ascii="Verdana" w:hAnsi="Verdana"/>
          <w:kern w:val="1"/>
          <w:sz w:val="20"/>
          <w:szCs w:val="20"/>
        </w:rPr>
        <w:t xml:space="preserve"> löydetään hänen tarpeisiinsa ja elämäntilanteeseensa sopiva tehtävä Punaisen Ristin toiminnasta. Uusi kiinnostunut voi haluta ensin vain liittyä jäseneksi, lahjoittajaksi tai osallistua vaikka ensiapukurssille – eikä tuoteostomahdollisuuttakaan sovi unohtaa. Joskus aktiiviseen vapaaehtoistoimintaan saattaa löytyä sopiva aika vasta myöhemmin. Punaisen Ristin </w:t>
      </w:r>
      <w:r w:rsidRPr="007138E2">
        <w:rPr>
          <w:rFonts w:ascii="Verdana" w:hAnsi="Verdana"/>
          <w:sz w:val="20"/>
          <w:szCs w:val="20"/>
        </w:rPr>
        <w:t>toiminnassa</w:t>
      </w:r>
      <w:r w:rsidRPr="007138E2">
        <w:rPr>
          <w:rFonts w:ascii="Verdana" w:hAnsi="Verdana"/>
          <w:kern w:val="1"/>
          <w:sz w:val="20"/>
          <w:szCs w:val="20"/>
        </w:rPr>
        <w:t xml:space="preserve"> mukana olemisen lähtökohta on, että vapaaehtoiset ovat jäseniä. Vapaaehtoiset toimivat pääsääntöisesti osastojen kautta.</w:t>
      </w: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bookmarkStart w:id="37" w:name="_Toc265488153"/>
      <w:bookmarkStart w:id="38" w:name="_Toc265488395"/>
      <w:bookmarkStart w:id="39" w:name="_Toc265493858"/>
      <w:bookmarkStart w:id="40" w:name="_Toc280624191"/>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OSASTO</w:t>
      </w:r>
      <w:bookmarkEnd w:id="37"/>
      <w:bookmarkEnd w:id="38"/>
      <w:bookmarkEnd w:id="39"/>
      <w:bookmarkEnd w:id="40"/>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Esittelee kiinnostuneelle jäsenyyden lisäksi toiminnan paikkoja eri toimintaryhmissä ja projekteissa. Vaikka osastossa ei olisikaan tiettyä tulijan haluamaa toimintaa, hänelle </w:t>
      </w:r>
      <w:r w:rsidRPr="00B55E07">
        <w:rPr>
          <w:rFonts w:ascii="Verdana" w:hAnsi="Verdana"/>
          <w:color w:val="FF0000"/>
          <w:sz w:val="20"/>
          <w:szCs w:val="20"/>
        </w:rPr>
        <w:t>esitellä</w:t>
      </w:r>
      <w:r w:rsidR="00B55E07" w:rsidRPr="00B55E07">
        <w:rPr>
          <w:rFonts w:ascii="Verdana" w:hAnsi="Verdana"/>
          <w:color w:val="FF0000"/>
          <w:sz w:val="20"/>
          <w:szCs w:val="20"/>
        </w:rPr>
        <w:t>än</w:t>
      </w:r>
      <w:r w:rsidRPr="007138E2">
        <w:rPr>
          <w:rFonts w:ascii="Verdana" w:hAnsi="Verdana"/>
          <w:sz w:val="20"/>
          <w:szCs w:val="20"/>
        </w:rPr>
        <w:t xml:space="preserve"> olemassa olevia mahdollisuuksia. Monet ihmiset ovat valmiita tekemään erilaisia asioita tarpeen mukaan. He voivat myös innostua organisoimaan uudenlaista toimintaa osastoon.</w:t>
      </w:r>
    </w:p>
    <w:p w:rsidR="00663758" w:rsidRPr="007138E2" w:rsidRDefault="00663758"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Suomen Punaisen Ristin </w:t>
      </w:r>
      <w:hyperlink w:anchor="_Toimintapaletti" w:history="1">
        <w:r w:rsidRPr="007138E2">
          <w:rPr>
            <w:rStyle w:val="Hyperlink"/>
            <w:rFonts w:ascii="Verdana" w:hAnsi="Verdana"/>
            <w:sz w:val="20"/>
            <w:szCs w:val="20"/>
          </w:rPr>
          <w:t>toimintamuotojen</w:t>
        </w:r>
      </w:hyperlink>
      <w:r w:rsidR="00AE2885" w:rsidRPr="00AE2885">
        <w:rPr>
          <w:rStyle w:val="Hyperlink"/>
          <w:rFonts w:ascii="Verdana" w:hAnsi="Verdana"/>
          <w:sz w:val="20"/>
          <w:szCs w:val="20"/>
          <w:u w:val="none"/>
        </w:rPr>
        <w:t xml:space="preserve"> (</w:t>
      </w:r>
      <w:r w:rsidR="00AE2885" w:rsidRPr="00AE2885">
        <w:rPr>
          <w:rStyle w:val="Hyperlink"/>
          <w:rFonts w:ascii="Verdana" w:hAnsi="Verdana"/>
          <w:sz w:val="20"/>
          <w:szCs w:val="20"/>
          <w:highlight w:val="yellow"/>
          <w:u w:val="none"/>
        </w:rPr>
        <w:t>linkki</w:t>
      </w:r>
      <w:r w:rsidR="00AE2885" w:rsidRPr="00AE2885">
        <w:rPr>
          <w:rStyle w:val="Hyperlink"/>
          <w:rFonts w:ascii="Verdana" w:hAnsi="Verdana"/>
          <w:sz w:val="20"/>
          <w:szCs w:val="20"/>
          <w:u w:val="none"/>
        </w:rPr>
        <w:t>)</w:t>
      </w:r>
      <w:r w:rsidRPr="00AE2885">
        <w:rPr>
          <w:rFonts w:ascii="Verdana" w:hAnsi="Verdana"/>
          <w:sz w:val="20"/>
          <w:szCs w:val="20"/>
        </w:rPr>
        <w:t xml:space="preserve"> </w:t>
      </w:r>
      <w:r w:rsidRPr="007138E2">
        <w:rPr>
          <w:rFonts w:ascii="Verdana" w:hAnsi="Verdana"/>
          <w:sz w:val="20"/>
          <w:szCs w:val="20"/>
        </w:rPr>
        <w:t>kuvaukset</w:t>
      </w:r>
      <w:r w:rsidR="00B55E07">
        <w:rPr>
          <w:rFonts w:ascii="Verdana" w:hAnsi="Verdana"/>
          <w:sz w:val="20"/>
          <w:szCs w:val="20"/>
        </w:rPr>
        <w:t xml:space="preserve"> </w:t>
      </w:r>
      <w:r w:rsidR="00B55E07" w:rsidRPr="00B55E07">
        <w:rPr>
          <w:rFonts w:ascii="Verdana" w:hAnsi="Verdana"/>
          <w:color w:val="FF0000"/>
          <w:sz w:val="20"/>
          <w:szCs w:val="20"/>
        </w:rPr>
        <w:t xml:space="preserve">ja lisätietoja niiden käynnistämisestä omassa </w:t>
      </w:r>
      <w:proofErr w:type="gramStart"/>
      <w:r w:rsidR="00B55E07" w:rsidRPr="00B55E07">
        <w:rPr>
          <w:rFonts w:ascii="Verdana" w:hAnsi="Verdana"/>
          <w:color w:val="FF0000"/>
          <w:sz w:val="20"/>
          <w:szCs w:val="20"/>
        </w:rPr>
        <w:t>osastossa  löytyy</w:t>
      </w:r>
      <w:proofErr w:type="gramEnd"/>
      <w:r w:rsidR="00B55E07" w:rsidRPr="00B55E07">
        <w:rPr>
          <w:rFonts w:ascii="Verdana" w:hAnsi="Verdana"/>
          <w:color w:val="FF0000"/>
          <w:sz w:val="20"/>
          <w:szCs w:val="20"/>
        </w:rPr>
        <w:t xml:space="preserve"> </w:t>
      </w:r>
      <w:proofErr w:type="spellStart"/>
      <w:r w:rsidR="00B55E07">
        <w:rPr>
          <w:rFonts w:ascii="Verdana" w:hAnsi="Verdana"/>
          <w:color w:val="FF0000"/>
          <w:sz w:val="20"/>
          <w:szCs w:val="20"/>
        </w:rPr>
        <w:t>RedNetin</w:t>
      </w:r>
      <w:proofErr w:type="spellEnd"/>
      <w:r w:rsidR="00B55E07">
        <w:rPr>
          <w:rFonts w:ascii="Verdana" w:hAnsi="Verdana"/>
          <w:color w:val="FF0000"/>
          <w:sz w:val="20"/>
          <w:szCs w:val="20"/>
        </w:rPr>
        <w:t xml:space="preserve"> osastotoimistosta</w:t>
      </w:r>
      <w:r w:rsidR="00B55E07" w:rsidRPr="00B55E07">
        <w:rPr>
          <w:rFonts w:ascii="Verdana" w:hAnsi="Verdana"/>
          <w:color w:val="FF0000"/>
          <w:sz w:val="20"/>
          <w:szCs w:val="20"/>
        </w:rPr>
        <w:t>.</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Jos omasta osastosta ei löydy sopivaa tehtävää, kerrotaan tulokkaalle naapuriosaston </w:t>
      </w:r>
      <w:r w:rsidRPr="00B55E07">
        <w:rPr>
          <w:rFonts w:ascii="Verdana" w:hAnsi="Verdana"/>
          <w:color w:val="FF0000"/>
          <w:sz w:val="20"/>
          <w:szCs w:val="20"/>
        </w:rPr>
        <w:t>toiminta</w:t>
      </w:r>
      <w:r w:rsidR="00B55E07" w:rsidRPr="00B55E07">
        <w:rPr>
          <w:rFonts w:ascii="Verdana" w:hAnsi="Verdana"/>
          <w:color w:val="FF0000"/>
          <w:sz w:val="20"/>
          <w:szCs w:val="20"/>
        </w:rPr>
        <w:t>muodoista</w:t>
      </w:r>
      <w:r w:rsidR="00554AF2">
        <w:rPr>
          <w:rFonts w:ascii="Verdana" w:hAnsi="Verdana"/>
          <w:color w:val="FF0000"/>
          <w:sz w:val="20"/>
          <w:szCs w:val="20"/>
        </w:rPr>
        <w:t xml:space="preserve"> tai ohjataan piiritoimistoon</w:t>
      </w:r>
      <w:r w:rsidRPr="007138E2">
        <w:rPr>
          <w:rFonts w:ascii="Verdana" w:hAnsi="Verdana"/>
          <w:sz w:val="20"/>
          <w:szCs w:val="20"/>
        </w:rPr>
        <w:t>.</w:t>
      </w:r>
      <w:r w:rsidR="00554AF2">
        <w:rPr>
          <w:rFonts w:ascii="Verdana" w:hAnsi="Verdana"/>
          <w:sz w:val="20"/>
          <w:szCs w:val="20"/>
        </w:rPr>
        <w:t xml:space="preserve"> </w:t>
      </w:r>
    </w:p>
    <w:p w:rsidR="00D94C51" w:rsidRPr="00D94C51" w:rsidRDefault="00D94C51" w:rsidP="00134E8B">
      <w:pPr>
        <w:pStyle w:val="Leipislista"/>
        <w:tabs>
          <w:tab w:val="left" w:pos="284"/>
          <w:tab w:val="left" w:pos="567"/>
        </w:tabs>
        <w:ind w:firstLine="0"/>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Mahdollistaa Suomen Punaisen Ristin paikallisen vapaaehtoistoiminnan hoitamalla hallintonsa sekä </w:t>
      </w:r>
      <w:hyperlink w:anchor="_Säännöt" w:history="1">
        <w:r w:rsidRPr="007138E2">
          <w:rPr>
            <w:rStyle w:val="Hyperlink"/>
            <w:rFonts w:ascii="Verdana" w:hAnsi="Verdana"/>
            <w:sz w:val="20"/>
            <w:szCs w:val="20"/>
          </w:rPr>
          <w:t>sääntömääräiset</w:t>
        </w:r>
      </w:hyperlink>
      <w:r w:rsidRPr="007138E2">
        <w:rPr>
          <w:rFonts w:ascii="Verdana" w:hAnsi="Verdana"/>
          <w:sz w:val="20"/>
          <w:szCs w:val="20"/>
        </w:rPr>
        <w:t xml:space="preserve"> asiat: </w:t>
      </w:r>
    </w:p>
    <w:p w:rsidR="004757AA" w:rsidRPr="007138E2" w:rsidRDefault="004757AA" w:rsidP="00134E8B">
      <w:pPr>
        <w:pStyle w:val="Leipislistataso2"/>
        <w:tabs>
          <w:tab w:val="left" w:pos="284"/>
          <w:tab w:val="left" w:pos="567"/>
        </w:tabs>
        <w:ind w:left="0" w:firstLine="0"/>
        <w:rPr>
          <w:rFonts w:ascii="Verdana" w:hAnsi="Verdana"/>
          <w:sz w:val="20"/>
          <w:szCs w:val="20"/>
        </w:rPr>
      </w:pPr>
      <w:proofErr w:type="gramStart"/>
      <w:r w:rsidRPr="007138E2">
        <w:rPr>
          <w:rFonts w:ascii="Verdana" w:hAnsi="Verdana"/>
          <w:sz w:val="20"/>
          <w:szCs w:val="20"/>
        </w:rPr>
        <w:t>Nimeää</w:t>
      </w:r>
      <w:proofErr w:type="gramEnd"/>
      <w:r w:rsidRPr="007138E2">
        <w:rPr>
          <w:rFonts w:ascii="Verdana" w:hAnsi="Verdana"/>
          <w:sz w:val="20"/>
          <w:szCs w:val="20"/>
        </w:rPr>
        <w:t xml:space="preserve"> tarvittavat </w:t>
      </w:r>
      <w:r w:rsidRPr="001A23FA">
        <w:rPr>
          <w:rFonts w:ascii="Verdana" w:hAnsi="Verdana"/>
          <w:color w:val="FF0000"/>
          <w:sz w:val="20"/>
          <w:szCs w:val="20"/>
        </w:rPr>
        <w:t>yhteyshenkilöt</w:t>
      </w:r>
      <w:r w:rsidRPr="007138E2">
        <w:rPr>
          <w:rFonts w:ascii="Verdana" w:hAnsi="Verdana"/>
          <w:sz w:val="20"/>
          <w:szCs w:val="20"/>
        </w:rPr>
        <w:t xml:space="preserve"> (</w:t>
      </w:r>
      <w:r w:rsidRPr="00216F64">
        <w:rPr>
          <w:rFonts w:ascii="Verdana" w:hAnsi="Verdana"/>
          <w:sz w:val="20"/>
          <w:szCs w:val="20"/>
          <w:highlight w:val="yellow"/>
        </w:rPr>
        <w:t>linkki, jossa selostetaan</w:t>
      </w:r>
      <w:r w:rsidRPr="007138E2">
        <w:rPr>
          <w:rFonts w:ascii="Verdana" w:hAnsi="Verdana"/>
          <w:sz w:val="20"/>
          <w:szCs w:val="20"/>
        </w:rPr>
        <w:t xml:space="preserve">) ja kotimaanavun </w:t>
      </w:r>
      <w:r w:rsidR="001A23FA" w:rsidRPr="001A23FA">
        <w:rPr>
          <w:rFonts w:ascii="Verdana" w:hAnsi="Verdana"/>
          <w:color w:val="FF0000"/>
          <w:sz w:val="20"/>
          <w:szCs w:val="20"/>
        </w:rPr>
        <w:t>yhteyshen</w:t>
      </w:r>
      <w:r w:rsidRPr="001A23FA">
        <w:rPr>
          <w:rFonts w:ascii="Verdana" w:hAnsi="Verdana"/>
          <w:color w:val="FF0000"/>
          <w:sz w:val="20"/>
          <w:szCs w:val="20"/>
        </w:rPr>
        <w:t>kilön</w:t>
      </w:r>
      <w:r w:rsidRPr="007138E2">
        <w:rPr>
          <w:rFonts w:ascii="Verdana" w:hAnsi="Verdana"/>
          <w:sz w:val="20"/>
          <w:szCs w:val="20"/>
        </w:rPr>
        <w:t>.</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Tekee valmiussuunnitelman ja pitää sitä ajan tasalla sekä toimittaa viranomaisten tietoon.</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Järjestää ainakin </w:t>
      </w:r>
      <w:r w:rsidRPr="00B55E07">
        <w:rPr>
          <w:rFonts w:ascii="Verdana" w:hAnsi="Verdana"/>
          <w:strike/>
          <w:color w:val="FF0000"/>
          <w:sz w:val="20"/>
          <w:szCs w:val="20"/>
        </w:rPr>
        <w:t>Operaatio</w:t>
      </w:r>
      <w:r w:rsidRPr="007138E2">
        <w:rPr>
          <w:rFonts w:ascii="Verdana" w:hAnsi="Verdana"/>
          <w:sz w:val="20"/>
          <w:szCs w:val="20"/>
        </w:rPr>
        <w:t xml:space="preserve"> Nälkäpäivään ja Punaisen Ristin viikkoon liittyvät tapahtumat. Voimavarojensa mukaisesti osasto voi toteuttaa myös muita haluamiaan tapahtumia tai toimintoja.</w:t>
      </w:r>
    </w:p>
    <w:p w:rsidR="00D94C51" w:rsidRPr="00D94C51" w:rsidRDefault="00D94C51" w:rsidP="00134E8B">
      <w:pPr>
        <w:pStyle w:val="Leipislista"/>
        <w:tabs>
          <w:tab w:val="left" w:pos="284"/>
          <w:tab w:val="left" w:pos="567"/>
        </w:tabs>
        <w:ind w:firstLine="0"/>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Varmistaa, että toiminta noudattaa järjestömme toimintalinjausta ja vastaa paikalliseen tarpeeseen.</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Suuntaa voimavarojaan ja kehittää toimintaansa järjestön jäsenistön päättämän </w:t>
      </w:r>
      <w:hyperlink w:anchor="_Toimintalinjaus_1" w:history="1">
        <w:proofErr w:type="gramStart"/>
        <w:r w:rsidR="00635E8F" w:rsidRPr="00635E8F">
          <w:rPr>
            <w:rStyle w:val="Hyperlink"/>
            <w:rFonts w:ascii="Verdana" w:hAnsi="Verdana"/>
            <w:color w:val="FF0000"/>
            <w:sz w:val="20"/>
            <w:szCs w:val="20"/>
          </w:rPr>
          <w:t>t</w:t>
        </w:r>
        <w:r w:rsidRPr="00635E8F">
          <w:rPr>
            <w:rStyle w:val="Hyperlink"/>
            <w:rFonts w:ascii="Verdana" w:hAnsi="Verdana"/>
            <w:color w:val="FF0000"/>
            <w:sz w:val="20"/>
            <w:szCs w:val="20"/>
          </w:rPr>
          <w:t>oimintalinjauksen</w:t>
        </w:r>
      </w:hyperlink>
      <w:r w:rsidRPr="007138E2">
        <w:rPr>
          <w:rFonts w:ascii="Verdana" w:hAnsi="Verdana"/>
          <w:sz w:val="20"/>
          <w:szCs w:val="20"/>
        </w:rPr>
        <w:t xml:space="preserve"> </w:t>
      </w:r>
      <w:r w:rsidR="00AE2885" w:rsidRPr="00AE2885">
        <w:rPr>
          <w:rStyle w:val="Hyperlink"/>
          <w:rFonts w:ascii="Verdana" w:hAnsi="Verdana"/>
          <w:sz w:val="20"/>
          <w:szCs w:val="20"/>
          <w:u w:val="none"/>
        </w:rPr>
        <w:t xml:space="preserve"> (</w:t>
      </w:r>
      <w:r w:rsidR="00AE2885" w:rsidRPr="00AE2885">
        <w:rPr>
          <w:rStyle w:val="Hyperlink"/>
          <w:rFonts w:ascii="Verdana" w:hAnsi="Verdana"/>
          <w:sz w:val="20"/>
          <w:szCs w:val="20"/>
          <w:highlight w:val="yellow"/>
          <w:u w:val="none"/>
        </w:rPr>
        <w:t>linkki</w:t>
      </w:r>
      <w:proofErr w:type="gramEnd"/>
      <w:r w:rsidR="00AE2885" w:rsidRPr="00AE2885">
        <w:rPr>
          <w:rStyle w:val="Hyperlink"/>
          <w:rFonts w:ascii="Verdana" w:hAnsi="Verdana"/>
          <w:sz w:val="20"/>
          <w:szCs w:val="20"/>
          <w:u w:val="none"/>
        </w:rPr>
        <w:t>)</w:t>
      </w:r>
      <w:r w:rsidR="00AE2885" w:rsidRPr="00AE2885">
        <w:rPr>
          <w:rFonts w:ascii="Verdana" w:hAnsi="Verdana"/>
          <w:sz w:val="20"/>
          <w:szCs w:val="20"/>
        </w:rPr>
        <w:t xml:space="preserve"> </w:t>
      </w:r>
      <w:r w:rsidRPr="007138E2">
        <w:rPr>
          <w:rFonts w:ascii="Verdana" w:hAnsi="Verdana"/>
          <w:sz w:val="20"/>
          <w:szCs w:val="20"/>
        </w:rPr>
        <w:t>mukaan.</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Kartoittaa alueelle sopivia toiminnan mahdollisuuksia.</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Hankkii ja ylläpitää hyviä yhteistyösuhteita alueen muihin osastoihin ja paikallisiin yrityksiin kuin kuntaan ja muihinkin alueen järjestöihin. Osasto tekee tarvittaessa paikallisia yhteistyösopimuksia ja tiedottaa niistä jäsenilleen ja piiriin.</w:t>
      </w:r>
    </w:p>
    <w:p w:rsidR="00D94C51" w:rsidRPr="00D94C51" w:rsidRDefault="00D94C51" w:rsidP="00134E8B">
      <w:pPr>
        <w:pStyle w:val="Leipislista"/>
        <w:tabs>
          <w:tab w:val="left" w:pos="284"/>
          <w:tab w:val="left" w:pos="567"/>
        </w:tabs>
        <w:ind w:firstLine="0"/>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Pitää huolta, että </w:t>
      </w:r>
      <w:r w:rsidRPr="00612DF4">
        <w:rPr>
          <w:rFonts w:ascii="Verdana" w:hAnsi="Verdana"/>
          <w:sz w:val="20"/>
          <w:szCs w:val="20"/>
        </w:rPr>
        <w:t xml:space="preserve">toiminta on </w:t>
      </w:r>
      <w:r w:rsidR="00612DF4" w:rsidRPr="00612DF4">
        <w:rPr>
          <w:rFonts w:ascii="Verdana" w:hAnsi="Verdana"/>
          <w:sz w:val="20"/>
          <w:szCs w:val="20"/>
        </w:rPr>
        <w:t xml:space="preserve">kaikille avointa ja </w:t>
      </w:r>
      <w:r w:rsidR="002F0FD1" w:rsidRPr="00612DF4">
        <w:rPr>
          <w:rFonts w:ascii="Verdana" w:hAnsi="Verdana"/>
          <w:sz w:val="20"/>
          <w:szCs w:val="20"/>
        </w:rPr>
        <w:t xml:space="preserve">hyvin </w:t>
      </w:r>
      <w:r w:rsidR="00A635AD" w:rsidRPr="00A635AD">
        <w:rPr>
          <w:rFonts w:ascii="Verdana" w:hAnsi="Verdana"/>
          <w:color w:val="FF0000"/>
          <w:sz w:val="20"/>
          <w:szCs w:val="20"/>
        </w:rPr>
        <w:t>tiedotettua</w:t>
      </w:r>
      <w:r w:rsidR="002F0FD1" w:rsidRPr="00612DF4">
        <w:rPr>
          <w:rFonts w:ascii="Verdana" w:hAnsi="Verdana"/>
          <w:sz w:val="20"/>
          <w:szCs w:val="20"/>
        </w:rPr>
        <w:t>.</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Merkitsee </w:t>
      </w:r>
      <w:proofErr w:type="spellStart"/>
      <w:r w:rsidRPr="007138E2">
        <w:rPr>
          <w:rFonts w:ascii="Verdana" w:hAnsi="Verdana"/>
          <w:sz w:val="20"/>
          <w:szCs w:val="20"/>
        </w:rPr>
        <w:t>RedNetiin</w:t>
      </w:r>
      <w:proofErr w:type="spellEnd"/>
      <w:r w:rsidRPr="007138E2">
        <w:rPr>
          <w:rFonts w:ascii="Verdana" w:hAnsi="Verdana"/>
          <w:sz w:val="20"/>
          <w:szCs w:val="20"/>
        </w:rPr>
        <w:t xml:space="preserve"> kaikki toimintaryhmänsä, joille nimetään myös vastuuhenkilöt.</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Merkitsee </w:t>
      </w:r>
      <w:proofErr w:type="spellStart"/>
      <w:r w:rsidRPr="007138E2">
        <w:rPr>
          <w:rFonts w:ascii="Verdana" w:hAnsi="Verdana"/>
          <w:sz w:val="20"/>
          <w:szCs w:val="20"/>
        </w:rPr>
        <w:t>RedNetiin</w:t>
      </w:r>
      <w:proofErr w:type="spellEnd"/>
      <w:r w:rsidRPr="007138E2">
        <w:rPr>
          <w:rFonts w:ascii="Verdana" w:hAnsi="Verdana"/>
          <w:sz w:val="20"/>
          <w:szCs w:val="20"/>
        </w:rPr>
        <w:t xml:space="preserve"> kaikki koulutukset ja muut tapahtumat.</w:t>
      </w:r>
    </w:p>
    <w:p w:rsidR="002F0FD1" w:rsidRDefault="004757AA" w:rsidP="002F0FD1">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Osaston hallitus tiedottaa toimijoille toimintasuunnitelmasta, päätöksistä ja tuloksista.</w:t>
      </w:r>
    </w:p>
    <w:p w:rsidR="002F0FD1" w:rsidRPr="00D94C51" w:rsidRDefault="002F0FD1" w:rsidP="00612DF4">
      <w:pPr>
        <w:pStyle w:val="Leipislista"/>
        <w:tabs>
          <w:tab w:val="left" w:pos="284"/>
          <w:tab w:val="left" w:pos="567"/>
        </w:tabs>
        <w:ind w:left="0" w:firstLine="0"/>
      </w:pPr>
    </w:p>
    <w:p w:rsidR="004757AA" w:rsidRPr="007138E2" w:rsidRDefault="004757AA" w:rsidP="00134E8B">
      <w:pPr>
        <w:pStyle w:val="Leipislista"/>
        <w:tabs>
          <w:tab w:val="left" w:pos="284"/>
          <w:tab w:val="left" w:pos="567"/>
        </w:tabs>
        <w:ind w:left="0" w:firstLine="0"/>
        <w:rPr>
          <w:rFonts w:ascii="Verdana" w:eastAsia="Arial" w:hAnsi="Verdana"/>
          <w:sz w:val="20"/>
          <w:szCs w:val="20"/>
        </w:rPr>
      </w:pPr>
      <w:r w:rsidRPr="007138E2">
        <w:rPr>
          <w:rFonts w:ascii="Verdana" w:hAnsi="Verdana"/>
          <w:sz w:val="20"/>
          <w:szCs w:val="20"/>
        </w:rPr>
        <w:t xml:space="preserve">Varmistaa toiminnan jatkuvuuden ja sujuvuuden suunnittelemalla toimintaa ja taloutta </w:t>
      </w:r>
      <w:hyperlink w:anchor="_Vuosikello" w:history="1">
        <w:proofErr w:type="gramStart"/>
        <w:r w:rsidRPr="007138E2">
          <w:rPr>
            <w:rStyle w:val="Hyperlink"/>
            <w:rFonts w:ascii="Verdana" w:hAnsi="Verdana"/>
            <w:sz w:val="20"/>
            <w:szCs w:val="20"/>
          </w:rPr>
          <w:t>vuosikellon</w:t>
        </w:r>
      </w:hyperlink>
      <w:r w:rsidRPr="007138E2">
        <w:rPr>
          <w:rFonts w:ascii="Verdana" w:eastAsia="Arial" w:hAnsi="Verdana"/>
          <w:sz w:val="20"/>
          <w:szCs w:val="20"/>
        </w:rPr>
        <w:t xml:space="preserve"> </w:t>
      </w:r>
      <w:r w:rsidR="00AE2885" w:rsidRPr="00AE2885">
        <w:rPr>
          <w:rStyle w:val="Hyperlink"/>
          <w:rFonts w:ascii="Verdana" w:hAnsi="Verdana"/>
          <w:sz w:val="20"/>
          <w:szCs w:val="20"/>
          <w:u w:val="none"/>
        </w:rPr>
        <w:t xml:space="preserve"> (</w:t>
      </w:r>
      <w:r w:rsidR="00AE2885" w:rsidRPr="00AE2885">
        <w:rPr>
          <w:rStyle w:val="Hyperlink"/>
          <w:rFonts w:ascii="Verdana" w:hAnsi="Verdana"/>
          <w:sz w:val="20"/>
          <w:szCs w:val="20"/>
          <w:highlight w:val="yellow"/>
          <w:u w:val="none"/>
        </w:rPr>
        <w:t>linkki</w:t>
      </w:r>
      <w:proofErr w:type="gramEnd"/>
      <w:r w:rsidR="00AE2885" w:rsidRPr="00AE2885">
        <w:rPr>
          <w:rStyle w:val="Hyperlink"/>
          <w:rFonts w:ascii="Verdana" w:hAnsi="Verdana"/>
          <w:sz w:val="20"/>
          <w:szCs w:val="20"/>
          <w:u w:val="none"/>
        </w:rPr>
        <w:t>)</w:t>
      </w:r>
      <w:r w:rsidR="00AE2885" w:rsidRPr="00AE2885">
        <w:rPr>
          <w:rFonts w:ascii="Verdana" w:hAnsi="Verdana"/>
          <w:sz w:val="20"/>
          <w:szCs w:val="20"/>
        </w:rPr>
        <w:t xml:space="preserve"> </w:t>
      </w:r>
      <w:r w:rsidRPr="007138E2">
        <w:rPr>
          <w:rFonts w:ascii="Verdana" w:eastAsia="Arial" w:hAnsi="Verdana"/>
          <w:sz w:val="20"/>
          <w:szCs w:val="20"/>
        </w:rPr>
        <w:t>mukaan paikkakunnallaan.</w:t>
      </w:r>
    </w:p>
    <w:p w:rsidR="004757AA" w:rsidRPr="007138E2" w:rsidRDefault="004757AA" w:rsidP="00134E8B">
      <w:pPr>
        <w:pStyle w:val="Leipislistataso2"/>
        <w:tabs>
          <w:tab w:val="left" w:pos="284"/>
          <w:tab w:val="left" w:pos="567"/>
        </w:tabs>
        <w:ind w:left="0" w:firstLine="0"/>
        <w:rPr>
          <w:rFonts w:ascii="Verdana" w:eastAsia="Arial" w:hAnsi="Verdana"/>
          <w:sz w:val="20"/>
          <w:szCs w:val="20"/>
        </w:rPr>
      </w:pPr>
      <w:r w:rsidRPr="007138E2">
        <w:rPr>
          <w:rFonts w:ascii="Verdana" w:eastAsia="Arial" w:hAnsi="Verdana"/>
          <w:sz w:val="20"/>
          <w:szCs w:val="20"/>
        </w:rPr>
        <w:t>Tukea toiminnan suunnitteluun saa</w:t>
      </w:r>
      <w:r w:rsidRPr="007138E2">
        <w:rPr>
          <w:rFonts w:ascii="Verdana" w:hAnsi="Verdana"/>
          <w:sz w:val="20"/>
          <w:szCs w:val="20"/>
        </w:rPr>
        <w:t xml:space="preserve"> muun muassa</w:t>
      </w:r>
      <w:r w:rsidR="00F70C63">
        <w:rPr>
          <w:rFonts w:ascii="Verdana" w:hAnsi="Verdana"/>
          <w:sz w:val="20"/>
          <w:szCs w:val="20"/>
        </w:rPr>
        <w:t xml:space="preserve"> </w:t>
      </w:r>
      <w:proofErr w:type="spellStart"/>
      <w:r w:rsidR="00F70C63" w:rsidRPr="00F70C63">
        <w:rPr>
          <w:rFonts w:ascii="Verdana" w:hAnsi="Verdana"/>
          <w:color w:val="FF0000"/>
          <w:sz w:val="20"/>
          <w:szCs w:val="20"/>
        </w:rPr>
        <w:t>RedNetin</w:t>
      </w:r>
      <w:proofErr w:type="spellEnd"/>
      <w:r w:rsidRPr="007138E2">
        <w:rPr>
          <w:rFonts w:ascii="Verdana" w:eastAsia="Arial" w:hAnsi="Verdana"/>
          <w:sz w:val="20"/>
          <w:szCs w:val="20"/>
        </w:rPr>
        <w:t xml:space="preserve"> </w:t>
      </w:r>
      <w:hyperlink r:id="rId12" w:history="1">
        <w:r w:rsidRPr="00635E8F">
          <w:rPr>
            <w:rStyle w:val="Hyperlink"/>
            <w:rFonts w:ascii="Verdana" w:hAnsi="Verdana"/>
            <w:sz w:val="20"/>
            <w:szCs w:val="20"/>
            <w:highlight w:val="yellow"/>
          </w:rPr>
          <w:t>osastotoimistosta</w:t>
        </w:r>
      </w:hyperlink>
      <w:r w:rsidRPr="007138E2">
        <w:rPr>
          <w:rFonts w:ascii="Verdana" w:eastAsia="Arial" w:hAnsi="Verdana"/>
          <w:sz w:val="20"/>
          <w:szCs w:val="20"/>
        </w:rPr>
        <w:t xml:space="preserve"> ja osastokummeilta.</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Talouden hoitoa varten on Osaston talous</w:t>
      </w:r>
      <w:r w:rsidR="004051B6">
        <w:rPr>
          <w:rFonts w:ascii="Verdana" w:hAnsi="Verdana"/>
          <w:sz w:val="20"/>
          <w:szCs w:val="20"/>
        </w:rPr>
        <w:t xml:space="preserve"> -</w:t>
      </w:r>
      <w:r w:rsidRPr="007138E2">
        <w:rPr>
          <w:rFonts w:ascii="Verdana" w:hAnsi="Verdana"/>
          <w:sz w:val="20"/>
          <w:szCs w:val="20"/>
        </w:rPr>
        <w:t xml:space="preserve">osio </w:t>
      </w:r>
      <w:proofErr w:type="spellStart"/>
      <w:r w:rsidR="00875006" w:rsidRPr="00875006">
        <w:rPr>
          <w:rFonts w:ascii="Verdana" w:hAnsi="Verdana"/>
          <w:color w:val="FF0000"/>
          <w:sz w:val="20"/>
          <w:szCs w:val="20"/>
        </w:rPr>
        <w:t>RedNetin</w:t>
      </w:r>
      <w:proofErr w:type="spellEnd"/>
      <w:r w:rsidRPr="00875006">
        <w:rPr>
          <w:rFonts w:ascii="Verdana" w:hAnsi="Verdana"/>
          <w:color w:val="FF0000"/>
          <w:sz w:val="20"/>
          <w:szCs w:val="20"/>
        </w:rPr>
        <w:t xml:space="preserve"> </w:t>
      </w:r>
      <w:r w:rsidRPr="007138E2">
        <w:rPr>
          <w:rFonts w:ascii="Verdana" w:hAnsi="Verdana"/>
          <w:sz w:val="20"/>
          <w:szCs w:val="20"/>
        </w:rPr>
        <w:t>osastotoimistossa. Osastoille järjestetään myös taloudenhoitoon, verotukseen ja varainhankintaan liittyvää koulutusta.</w:t>
      </w:r>
    </w:p>
    <w:p w:rsidR="00D94C51" w:rsidRPr="00D94C51" w:rsidRDefault="00D94C51" w:rsidP="00134E8B">
      <w:pPr>
        <w:pStyle w:val="Leipislista"/>
        <w:tabs>
          <w:tab w:val="left" w:pos="284"/>
          <w:tab w:val="left" w:pos="567"/>
        </w:tabs>
        <w:ind w:firstLine="0"/>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Etsii aktiivisesti vapaaehtoistoiminnan ohjaajia eli </w:t>
      </w:r>
      <w:proofErr w:type="spellStart"/>
      <w:r w:rsidRPr="007138E2">
        <w:rPr>
          <w:rFonts w:ascii="Verdana" w:hAnsi="Verdana"/>
          <w:sz w:val="20"/>
          <w:szCs w:val="20"/>
        </w:rPr>
        <w:t>promoja</w:t>
      </w:r>
      <w:proofErr w:type="spellEnd"/>
      <w:r w:rsidRPr="007138E2">
        <w:rPr>
          <w:rFonts w:ascii="Verdana" w:hAnsi="Verdana"/>
          <w:sz w:val="20"/>
          <w:szCs w:val="20"/>
        </w:rPr>
        <w:t xml:space="preserve"> ja kouluttaa heitä organisoimaan vapaaehtoistoimintaa osastossa tai osastojen välisenä yhteistyönä.</w:t>
      </w: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bookmarkStart w:id="41" w:name="_Toc265488154"/>
      <w:bookmarkStart w:id="42" w:name="_Toc265488396"/>
      <w:bookmarkStart w:id="43" w:name="_Toc265493859"/>
      <w:bookmarkStart w:id="44" w:name="_Toc280624192"/>
    </w:p>
    <w:p w:rsidR="00C775A5" w:rsidRDefault="00C775A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PIIRI</w:t>
      </w:r>
      <w:bookmarkEnd w:id="41"/>
      <w:bookmarkEnd w:id="42"/>
      <w:bookmarkEnd w:id="43"/>
      <w:bookmarkEnd w:id="44"/>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Nimeää osastoille </w:t>
      </w:r>
      <w:r w:rsidR="001A23FA" w:rsidRPr="001A23FA">
        <w:rPr>
          <w:rFonts w:ascii="Verdana" w:hAnsi="Verdana"/>
          <w:color w:val="FF0000"/>
          <w:sz w:val="20"/>
          <w:szCs w:val="20"/>
        </w:rPr>
        <w:t>yhteyshen</w:t>
      </w:r>
      <w:r w:rsidRPr="001A23FA">
        <w:rPr>
          <w:rFonts w:ascii="Verdana" w:hAnsi="Verdana"/>
          <w:color w:val="FF0000"/>
          <w:sz w:val="20"/>
          <w:szCs w:val="20"/>
        </w:rPr>
        <w:t>kilöksi</w:t>
      </w:r>
      <w:r w:rsidRPr="007138E2">
        <w:rPr>
          <w:rFonts w:ascii="Verdana" w:hAnsi="Verdana"/>
          <w:sz w:val="20"/>
          <w:szCs w:val="20"/>
        </w:rPr>
        <w:t xml:space="preserve"> </w:t>
      </w:r>
      <w:hyperlink w:anchor="_Osastokummi_1" w:history="1">
        <w:r w:rsidRPr="007138E2">
          <w:rPr>
            <w:rStyle w:val="Hyperlink"/>
            <w:rFonts w:ascii="Verdana" w:hAnsi="Verdana"/>
            <w:sz w:val="20"/>
            <w:szCs w:val="20"/>
          </w:rPr>
          <w:t>osastokummin</w:t>
        </w:r>
      </w:hyperlink>
      <w:r w:rsidRPr="007138E2">
        <w:rPr>
          <w:rFonts w:ascii="Verdana" w:hAnsi="Verdana"/>
          <w:sz w:val="20"/>
          <w:szCs w:val="20"/>
        </w:rPr>
        <w:t>.</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lastRenderedPageBreak/>
        <w:t>Kummi varmistaa, että osastossa osataan vapaaehtoistoiminnan järjestämisen perusasiat sekä toteutetaan sääntömääräiset asiat ja osaston perusvelvollisuudet sekä kehittää osaston toimintaa yhdessä sen kanssa.</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Osastokummi varmistaa, että </w:t>
      </w:r>
      <w:proofErr w:type="spellStart"/>
      <w:r w:rsidRPr="007138E2">
        <w:rPr>
          <w:rFonts w:ascii="Verdana" w:hAnsi="Verdana"/>
          <w:sz w:val="20"/>
          <w:szCs w:val="20"/>
        </w:rPr>
        <w:t>RedNet</w:t>
      </w:r>
      <w:proofErr w:type="spellEnd"/>
      <w:r w:rsidRPr="007138E2">
        <w:rPr>
          <w:rFonts w:ascii="Verdana" w:hAnsi="Verdana"/>
          <w:sz w:val="20"/>
          <w:szCs w:val="20"/>
        </w:rPr>
        <w:t xml:space="preserve"> on </w:t>
      </w:r>
      <w:r w:rsidRPr="00A635AD">
        <w:rPr>
          <w:rFonts w:ascii="Verdana" w:hAnsi="Verdana"/>
          <w:strike/>
          <w:color w:val="FF0000"/>
          <w:sz w:val="20"/>
          <w:szCs w:val="20"/>
        </w:rPr>
        <w:t>täysimääräisesti</w:t>
      </w:r>
      <w:r w:rsidRPr="007138E2">
        <w:rPr>
          <w:rFonts w:ascii="Verdana" w:hAnsi="Verdana"/>
          <w:sz w:val="20"/>
          <w:szCs w:val="20"/>
        </w:rPr>
        <w:t xml:space="preserve"> </w:t>
      </w:r>
      <w:r w:rsidRPr="00A635AD">
        <w:rPr>
          <w:rFonts w:ascii="Verdana" w:hAnsi="Verdana"/>
          <w:strike/>
          <w:color w:val="FF0000"/>
          <w:sz w:val="20"/>
          <w:szCs w:val="20"/>
        </w:rPr>
        <w:t>käytössä</w:t>
      </w:r>
      <w:r w:rsidRPr="007138E2">
        <w:rPr>
          <w:rFonts w:ascii="Verdana" w:hAnsi="Verdana"/>
          <w:sz w:val="20"/>
          <w:szCs w:val="20"/>
        </w:rPr>
        <w:t xml:space="preserve"> </w:t>
      </w:r>
      <w:r w:rsidR="00A635AD" w:rsidRPr="00A635AD">
        <w:rPr>
          <w:rFonts w:ascii="Verdana" w:hAnsi="Verdana"/>
          <w:color w:val="FF0000"/>
          <w:sz w:val="20"/>
          <w:szCs w:val="20"/>
        </w:rPr>
        <w:t>ajan tasalla</w:t>
      </w:r>
      <w:r w:rsidR="00A635AD">
        <w:rPr>
          <w:rFonts w:ascii="Verdana" w:hAnsi="Verdana"/>
          <w:sz w:val="20"/>
          <w:szCs w:val="20"/>
        </w:rPr>
        <w:t xml:space="preserve"> </w:t>
      </w:r>
      <w:r w:rsidRPr="007138E2">
        <w:rPr>
          <w:rFonts w:ascii="Verdana" w:hAnsi="Verdana"/>
          <w:sz w:val="20"/>
          <w:szCs w:val="20"/>
        </w:rPr>
        <w:t>omalla alueellaan.</w:t>
      </w:r>
    </w:p>
    <w:p w:rsidR="00D94C51" w:rsidRPr="00D94C51" w:rsidRDefault="00D94C51" w:rsidP="00134E8B">
      <w:pPr>
        <w:pStyle w:val="Leipislista"/>
        <w:tabs>
          <w:tab w:val="left" w:pos="284"/>
          <w:tab w:val="left" w:pos="567"/>
        </w:tabs>
        <w:ind w:firstLine="0"/>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Tukee ja edistää alueensa osastojen vapaaehtoisten toiminta- ja vaikuttamismahdollisuuksia.</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Ensisijaisesti tuetaan yhdessä priorisoitua, </w:t>
      </w:r>
      <w:hyperlink w:anchor="_Toimintalinjaus_1" w:history="1">
        <w:r w:rsidRPr="007138E2">
          <w:rPr>
            <w:rStyle w:val="Hyperlink"/>
            <w:rFonts w:ascii="Verdana" w:hAnsi="Verdana"/>
            <w:sz w:val="20"/>
            <w:szCs w:val="20"/>
          </w:rPr>
          <w:t>toimintalinjauksen</w:t>
        </w:r>
      </w:hyperlink>
      <w:r w:rsidRPr="007138E2">
        <w:rPr>
          <w:rFonts w:ascii="Verdana" w:hAnsi="Verdana"/>
          <w:sz w:val="20"/>
          <w:szCs w:val="20"/>
        </w:rPr>
        <w:t xml:space="preserve"> mukaista toimintaa. </w:t>
      </w: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Piirin työntekijät tukevat osastojen vastuu- ja avainhenkilöitä ja kutsuvat heidät koolle vuosittain</w:t>
      </w:r>
      <w:r w:rsidR="00BA0F71">
        <w:rPr>
          <w:rFonts w:ascii="Verdana" w:hAnsi="Verdana"/>
          <w:sz w:val="20"/>
          <w:szCs w:val="20"/>
        </w:rPr>
        <w:t>.</w:t>
      </w: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bookmarkStart w:id="45" w:name="_Toc265488155"/>
      <w:bookmarkStart w:id="46" w:name="_Toc265488397"/>
      <w:bookmarkStart w:id="47" w:name="_Toc265493860"/>
      <w:bookmarkStart w:id="48" w:name="_Toc280624193"/>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35E8F" w:rsidRDefault="004757AA" w:rsidP="00134E8B">
      <w:pPr>
        <w:pStyle w:val="Heading3"/>
        <w:tabs>
          <w:tab w:val="left" w:pos="0"/>
          <w:tab w:val="left" w:pos="284"/>
          <w:tab w:val="left" w:pos="567"/>
        </w:tabs>
        <w:spacing w:before="0" w:after="0"/>
        <w:rPr>
          <w:rFonts w:ascii="Verdana" w:eastAsia="Arial" w:hAnsi="Verdana"/>
          <w:color w:val="FF0000"/>
          <w:sz w:val="20"/>
          <w:szCs w:val="20"/>
        </w:rPr>
      </w:pPr>
      <w:r w:rsidRPr="00635E8F">
        <w:rPr>
          <w:rFonts w:ascii="Verdana" w:eastAsia="Arial" w:hAnsi="Verdana"/>
          <w:color w:val="FF0000"/>
          <w:sz w:val="20"/>
          <w:szCs w:val="20"/>
        </w:rPr>
        <w:t>KESKUSTOIMISTO</w:t>
      </w:r>
      <w:bookmarkEnd w:id="45"/>
      <w:bookmarkEnd w:id="46"/>
      <w:bookmarkEnd w:id="47"/>
      <w:bookmarkEnd w:id="48"/>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Keskustoimiston </w:t>
      </w:r>
      <w:r w:rsidR="00695D8E" w:rsidRPr="00695D8E">
        <w:rPr>
          <w:rFonts w:ascii="Verdana" w:hAnsi="Verdana"/>
          <w:color w:val="FF0000"/>
          <w:sz w:val="20"/>
          <w:szCs w:val="20"/>
        </w:rPr>
        <w:t>yksiköt</w:t>
      </w:r>
      <w:r w:rsidRPr="007138E2">
        <w:rPr>
          <w:rFonts w:ascii="Verdana" w:hAnsi="Verdana"/>
          <w:sz w:val="20"/>
          <w:szCs w:val="20"/>
        </w:rPr>
        <w:t xml:space="preserve"> tarjoavat vapaaehtoistoiminnan tueksi vähintään:</w:t>
      </w:r>
    </w:p>
    <w:p w:rsidR="004757AA" w:rsidRPr="007138E2" w:rsidRDefault="00635E8F" w:rsidP="00134E8B">
      <w:pPr>
        <w:pStyle w:val="Leipislistataso2"/>
        <w:tabs>
          <w:tab w:val="left" w:pos="284"/>
          <w:tab w:val="left" w:pos="567"/>
        </w:tabs>
        <w:ind w:left="0" w:firstLine="0"/>
        <w:rPr>
          <w:rFonts w:ascii="Verdana" w:hAnsi="Verdana"/>
          <w:sz w:val="20"/>
          <w:szCs w:val="20"/>
        </w:rPr>
      </w:pPr>
      <w:r>
        <w:rPr>
          <w:rFonts w:ascii="Verdana" w:hAnsi="Verdana"/>
          <w:sz w:val="20"/>
          <w:szCs w:val="20"/>
        </w:rPr>
        <w:t>A</w:t>
      </w:r>
      <w:r w:rsidR="004757AA" w:rsidRPr="007138E2">
        <w:rPr>
          <w:rFonts w:ascii="Verdana" w:hAnsi="Verdana"/>
          <w:sz w:val="20"/>
          <w:szCs w:val="20"/>
        </w:rPr>
        <w:t xml:space="preserve">jankohtaista ja päivitettyä materiaalia </w:t>
      </w:r>
      <w:r w:rsidR="004757AA" w:rsidRPr="00AE2885">
        <w:rPr>
          <w:rFonts w:ascii="Verdana" w:hAnsi="Verdana"/>
          <w:sz w:val="20"/>
          <w:szCs w:val="20"/>
        </w:rPr>
        <w:t>n</w:t>
      </w:r>
      <w:r w:rsidRPr="00AE2885">
        <w:rPr>
          <w:rFonts w:ascii="Verdana" w:hAnsi="Verdana"/>
          <w:sz w:val="20"/>
          <w:szCs w:val="20"/>
        </w:rPr>
        <w:t>etissä</w:t>
      </w:r>
      <w:r w:rsidR="00AE2885">
        <w:rPr>
          <w:rFonts w:ascii="Verdana" w:hAnsi="Verdana"/>
          <w:sz w:val="20"/>
          <w:szCs w:val="20"/>
        </w:rPr>
        <w:t xml:space="preserve"> (</w:t>
      </w:r>
      <w:r w:rsidR="00AE2885" w:rsidRPr="00AE2885">
        <w:rPr>
          <w:rFonts w:ascii="Verdana" w:hAnsi="Verdana"/>
          <w:sz w:val="20"/>
          <w:szCs w:val="20"/>
          <w:highlight w:val="yellow"/>
        </w:rPr>
        <w:t>linkki</w:t>
      </w:r>
      <w:r w:rsidR="00AE2885">
        <w:rPr>
          <w:rFonts w:ascii="Verdana" w:hAnsi="Verdana"/>
          <w:sz w:val="20"/>
          <w:szCs w:val="20"/>
        </w:rPr>
        <w:t>)</w:t>
      </w:r>
      <w:r>
        <w:rPr>
          <w:rFonts w:ascii="Verdana" w:hAnsi="Verdana"/>
          <w:sz w:val="20"/>
          <w:szCs w:val="20"/>
        </w:rPr>
        <w:t>.</w:t>
      </w:r>
    </w:p>
    <w:p w:rsidR="004757AA" w:rsidRPr="007138E2" w:rsidRDefault="00635E8F" w:rsidP="00134E8B">
      <w:pPr>
        <w:pStyle w:val="Leipislistataso2"/>
        <w:tabs>
          <w:tab w:val="left" w:pos="284"/>
          <w:tab w:val="left" w:pos="567"/>
        </w:tabs>
        <w:ind w:left="0" w:firstLine="0"/>
        <w:rPr>
          <w:rFonts w:ascii="Verdana" w:hAnsi="Verdana"/>
          <w:sz w:val="20"/>
          <w:szCs w:val="20"/>
        </w:rPr>
      </w:pPr>
      <w:r>
        <w:rPr>
          <w:rFonts w:ascii="Verdana" w:hAnsi="Verdana"/>
          <w:sz w:val="20"/>
          <w:szCs w:val="20"/>
        </w:rPr>
        <w:t>T</w:t>
      </w:r>
      <w:r w:rsidR="004757AA" w:rsidRPr="007138E2">
        <w:rPr>
          <w:rFonts w:ascii="Verdana" w:hAnsi="Verdana"/>
          <w:sz w:val="20"/>
          <w:szCs w:val="20"/>
        </w:rPr>
        <w:t>arvittavat aineistonh</w:t>
      </w:r>
      <w:r>
        <w:rPr>
          <w:rFonts w:ascii="Verdana" w:hAnsi="Verdana"/>
          <w:sz w:val="20"/>
          <w:szCs w:val="20"/>
        </w:rPr>
        <w:t xml:space="preserve">allintapohjat </w:t>
      </w:r>
      <w:proofErr w:type="spellStart"/>
      <w:r w:rsidR="00875006" w:rsidRPr="00875006">
        <w:rPr>
          <w:rFonts w:ascii="Verdana" w:hAnsi="Verdana"/>
          <w:color w:val="FF0000"/>
          <w:sz w:val="20"/>
          <w:szCs w:val="20"/>
        </w:rPr>
        <w:t>RedNetin</w:t>
      </w:r>
      <w:proofErr w:type="spellEnd"/>
      <w:r w:rsidR="00875006">
        <w:rPr>
          <w:rFonts w:ascii="Verdana" w:hAnsi="Verdana"/>
          <w:sz w:val="20"/>
          <w:szCs w:val="20"/>
        </w:rPr>
        <w:t xml:space="preserve"> </w:t>
      </w:r>
      <w:r>
        <w:rPr>
          <w:rFonts w:ascii="Verdana" w:hAnsi="Verdana"/>
          <w:sz w:val="20"/>
          <w:szCs w:val="20"/>
        </w:rPr>
        <w:t>osastotoimistossa.</w:t>
      </w:r>
    </w:p>
    <w:p w:rsidR="004757AA" w:rsidRPr="007138E2" w:rsidRDefault="00635E8F" w:rsidP="00134E8B">
      <w:pPr>
        <w:pStyle w:val="Leipislistataso2"/>
        <w:tabs>
          <w:tab w:val="left" w:pos="284"/>
          <w:tab w:val="left" w:pos="567"/>
        </w:tabs>
        <w:ind w:left="0" w:firstLine="0"/>
        <w:rPr>
          <w:rFonts w:ascii="Verdana" w:hAnsi="Verdana"/>
          <w:sz w:val="20"/>
          <w:szCs w:val="20"/>
        </w:rPr>
      </w:pPr>
      <w:r>
        <w:rPr>
          <w:rFonts w:ascii="Verdana" w:hAnsi="Verdana"/>
          <w:sz w:val="20"/>
          <w:szCs w:val="20"/>
        </w:rPr>
        <w:t>K</w:t>
      </w:r>
      <w:r w:rsidR="004757AA" w:rsidRPr="007138E2">
        <w:rPr>
          <w:rFonts w:ascii="Verdana" w:hAnsi="Verdana"/>
          <w:sz w:val="20"/>
          <w:szCs w:val="20"/>
        </w:rPr>
        <w:t>ouluttajakoulutuksen, joka sisältää osion</w:t>
      </w:r>
      <w:r>
        <w:rPr>
          <w:rFonts w:ascii="Verdana" w:hAnsi="Verdana"/>
          <w:sz w:val="20"/>
          <w:szCs w:val="20"/>
        </w:rPr>
        <w:t xml:space="preserve"> ohjelman eri toimintamuodoista.</w:t>
      </w:r>
    </w:p>
    <w:p w:rsidR="004757AA" w:rsidRPr="007138E2" w:rsidRDefault="00635E8F" w:rsidP="00134E8B">
      <w:pPr>
        <w:pStyle w:val="Leipislistataso2"/>
        <w:tabs>
          <w:tab w:val="left" w:pos="284"/>
          <w:tab w:val="left" w:pos="567"/>
        </w:tabs>
        <w:ind w:left="0" w:firstLine="0"/>
        <w:rPr>
          <w:rFonts w:ascii="Verdana" w:hAnsi="Verdana"/>
          <w:sz w:val="20"/>
          <w:szCs w:val="20"/>
          <w:lang w:val="en-US"/>
        </w:rPr>
      </w:pPr>
      <w:proofErr w:type="spellStart"/>
      <w:r>
        <w:rPr>
          <w:rFonts w:ascii="Verdana" w:hAnsi="Verdana"/>
          <w:sz w:val="20"/>
          <w:szCs w:val="20"/>
          <w:lang w:val="en-US"/>
        </w:rPr>
        <w:t>K</w:t>
      </w:r>
      <w:r w:rsidR="004757AA" w:rsidRPr="007138E2">
        <w:rPr>
          <w:rFonts w:ascii="Verdana" w:hAnsi="Verdana"/>
          <w:sz w:val="20"/>
          <w:szCs w:val="20"/>
          <w:lang w:val="en-US"/>
        </w:rPr>
        <w:t>aksikielisen</w:t>
      </w:r>
      <w:proofErr w:type="spellEnd"/>
      <w:r w:rsidR="004757AA" w:rsidRPr="007138E2">
        <w:rPr>
          <w:rFonts w:ascii="Verdana" w:hAnsi="Verdana"/>
          <w:sz w:val="20"/>
          <w:szCs w:val="20"/>
          <w:lang w:val="en-US"/>
        </w:rPr>
        <w:t xml:space="preserve"> </w:t>
      </w:r>
      <w:proofErr w:type="spellStart"/>
      <w:r w:rsidR="004757AA" w:rsidRPr="007138E2">
        <w:rPr>
          <w:rFonts w:ascii="Verdana" w:hAnsi="Verdana"/>
          <w:sz w:val="20"/>
          <w:szCs w:val="20"/>
          <w:lang w:val="en-US"/>
        </w:rPr>
        <w:t>koulutusm</w:t>
      </w:r>
      <w:r>
        <w:rPr>
          <w:rFonts w:ascii="Verdana" w:hAnsi="Verdana"/>
          <w:sz w:val="20"/>
          <w:szCs w:val="20"/>
          <w:lang w:val="en-US"/>
        </w:rPr>
        <w:t>ateriaalin</w:t>
      </w:r>
      <w:proofErr w:type="spellEnd"/>
      <w:r>
        <w:rPr>
          <w:rFonts w:ascii="Verdana" w:hAnsi="Verdana"/>
          <w:sz w:val="20"/>
          <w:szCs w:val="20"/>
          <w:lang w:val="en-US"/>
        </w:rPr>
        <w:t xml:space="preserve"> </w:t>
      </w:r>
      <w:proofErr w:type="spellStart"/>
      <w:proofErr w:type="gramStart"/>
      <w:r>
        <w:rPr>
          <w:rFonts w:ascii="Verdana" w:hAnsi="Verdana"/>
          <w:sz w:val="20"/>
          <w:szCs w:val="20"/>
          <w:lang w:val="en-US"/>
        </w:rPr>
        <w:t>ja</w:t>
      </w:r>
      <w:proofErr w:type="spellEnd"/>
      <w:proofErr w:type="gramEnd"/>
      <w:r>
        <w:rPr>
          <w:rFonts w:ascii="Verdana" w:hAnsi="Verdana"/>
          <w:sz w:val="20"/>
          <w:szCs w:val="20"/>
          <w:lang w:val="en-US"/>
        </w:rPr>
        <w:t xml:space="preserve"> </w:t>
      </w:r>
      <w:proofErr w:type="spellStart"/>
      <w:r>
        <w:rPr>
          <w:rFonts w:ascii="Verdana" w:hAnsi="Verdana"/>
          <w:sz w:val="20"/>
          <w:szCs w:val="20"/>
          <w:lang w:val="en-US"/>
        </w:rPr>
        <w:t>osastomateriaalin</w:t>
      </w:r>
      <w:proofErr w:type="spellEnd"/>
      <w:r>
        <w:rPr>
          <w:rFonts w:ascii="Verdana" w:hAnsi="Verdana"/>
          <w:sz w:val="20"/>
          <w:szCs w:val="20"/>
          <w:lang w:val="en-US"/>
        </w:rPr>
        <w:t>.</w:t>
      </w:r>
    </w:p>
    <w:p w:rsidR="004757AA" w:rsidRPr="007138E2" w:rsidRDefault="00635E8F" w:rsidP="00134E8B">
      <w:pPr>
        <w:pStyle w:val="Leipislistataso2"/>
        <w:tabs>
          <w:tab w:val="left" w:pos="284"/>
          <w:tab w:val="left" w:pos="567"/>
        </w:tabs>
        <w:ind w:left="0" w:firstLine="0"/>
        <w:rPr>
          <w:rFonts w:ascii="Verdana" w:hAnsi="Verdana"/>
          <w:sz w:val="20"/>
          <w:szCs w:val="20"/>
          <w:lang w:val="en-US"/>
        </w:rPr>
      </w:pPr>
      <w:proofErr w:type="spellStart"/>
      <w:r>
        <w:rPr>
          <w:rFonts w:ascii="Verdana" w:hAnsi="Verdana"/>
          <w:sz w:val="20"/>
          <w:szCs w:val="20"/>
          <w:lang w:val="en-US"/>
        </w:rPr>
        <w:t>P</w:t>
      </w:r>
      <w:r w:rsidR="004757AA" w:rsidRPr="007138E2">
        <w:rPr>
          <w:rFonts w:ascii="Verdana" w:hAnsi="Verdana"/>
          <w:sz w:val="20"/>
          <w:szCs w:val="20"/>
          <w:lang w:val="en-US"/>
        </w:rPr>
        <w:t>ro</w:t>
      </w:r>
      <w:r>
        <w:rPr>
          <w:rFonts w:ascii="Verdana" w:hAnsi="Verdana"/>
          <w:sz w:val="20"/>
          <w:szCs w:val="20"/>
          <w:lang w:val="en-US"/>
        </w:rPr>
        <w:t>mojen</w:t>
      </w:r>
      <w:proofErr w:type="spellEnd"/>
      <w:r>
        <w:rPr>
          <w:rFonts w:ascii="Verdana" w:hAnsi="Verdana"/>
          <w:sz w:val="20"/>
          <w:szCs w:val="20"/>
          <w:lang w:val="en-US"/>
        </w:rPr>
        <w:t xml:space="preserve"> </w:t>
      </w:r>
      <w:proofErr w:type="spellStart"/>
      <w:r>
        <w:rPr>
          <w:rFonts w:ascii="Verdana" w:hAnsi="Verdana"/>
          <w:sz w:val="20"/>
          <w:szCs w:val="20"/>
          <w:lang w:val="en-US"/>
        </w:rPr>
        <w:t>koulutuksen</w:t>
      </w:r>
      <w:proofErr w:type="spellEnd"/>
      <w:r>
        <w:rPr>
          <w:rFonts w:ascii="Verdana" w:hAnsi="Verdana"/>
          <w:sz w:val="20"/>
          <w:szCs w:val="20"/>
          <w:lang w:val="en-US"/>
        </w:rPr>
        <w:t xml:space="preserve"> </w:t>
      </w:r>
      <w:proofErr w:type="spellStart"/>
      <w:r>
        <w:rPr>
          <w:rFonts w:ascii="Verdana" w:hAnsi="Verdana"/>
          <w:sz w:val="20"/>
          <w:szCs w:val="20"/>
          <w:lang w:val="en-US"/>
        </w:rPr>
        <w:t>koordinoinnin</w:t>
      </w:r>
      <w:proofErr w:type="spellEnd"/>
      <w:r>
        <w:rPr>
          <w:rFonts w:ascii="Verdana" w:hAnsi="Verdana"/>
          <w:sz w:val="20"/>
          <w:szCs w:val="20"/>
          <w:lang w:val="en-US"/>
        </w:rPr>
        <w:t>.</w:t>
      </w:r>
    </w:p>
    <w:p w:rsidR="004757AA" w:rsidRDefault="00635E8F" w:rsidP="00134E8B">
      <w:pPr>
        <w:pStyle w:val="Leipislistataso2"/>
        <w:tabs>
          <w:tab w:val="left" w:pos="284"/>
          <w:tab w:val="left" w:pos="567"/>
        </w:tabs>
        <w:ind w:left="0" w:firstLine="0"/>
        <w:rPr>
          <w:rFonts w:ascii="Verdana" w:hAnsi="Verdana"/>
          <w:sz w:val="20"/>
          <w:szCs w:val="20"/>
        </w:rPr>
      </w:pPr>
      <w:proofErr w:type="gramStart"/>
      <w:r>
        <w:rPr>
          <w:rFonts w:ascii="Verdana" w:hAnsi="Verdana"/>
          <w:sz w:val="20"/>
          <w:szCs w:val="20"/>
        </w:rPr>
        <w:t>O</w:t>
      </w:r>
      <w:r w:rsidR="004757AA" w:rsidRPr="007138E2">
        <w:rPr>
          <w:rFonts w:ascii="Verdana" w:hAnsi="Verdana"/>
          <w:sz w:val="20"/>
          <w:szCs w:val="20"/>
        </w:rPr>
        <w:t>hjausta ja neuvontaa kummeille ja kouluttajille.</w:t>
      </w:r>
      <w:proofErr w:type="gramEnd"/>
    </w:p>
    <w:p w:rsidR="00D94C51" w:rsidRPr="00D94C51" w:rsidRDefault="00D94C51" w:rsidP="00134E8B">
      <w:pPr>
        <w:pStyle w:val="Leipislista"/>
        <w:tabs>
          <w:tab w:val="left" w:pos="284"/>
          <w:tab w:val="left" w:pos="567"/>
        </w:tabs>
        <w:ind w:firstLine="0"/>
      </w:pPr>
    </w:p>
    <w:p w:rsidR="004757AA" w:rsidRPr="002B41A2" w:rsidRDefault="004757AA" w:rsidP="00134E8B">
      <w:pPr>
        <w:pStyle w:val="Leipislista"/>
        <w:tabs>
          <w:tab w:val="left" w:pos="284"/>
          <w:tab w:val="left" w:pos="567"/>
        </w:tabs>
        <w:ind w:left="0" w:firstLine="0"/>
        <w:rPr>
          <w:rFonts w:ascii="Verdana" w:hAnsi="Verdana"/>
          <w:color w:val="FF0000"/>
          <w:sz w:val="20"/>
          <w:szCs w:val="20"/>
        </w:rPr>
      </w:pPr>
      <w:r w:rsidRPr="007138E2">
        <w:rPr>
          <w:rFonts w:ascii="Verdana" w:hAnsi="Verdana"/>
          <w:sz w:val="20"/>
          <w:szCs w:val="20"/>
        </w:rPr>
        <w:t xml:space="preserve">Laajennettu johto </w:t>
      </w:r>
      <w:r w:rsidR="001908F3" w:rsidRPr="001908F3">
        <w:rPr>
          <w:rFonts w:ascii="Verdana" w:hAnsi="Verdana"/>
          <w:color w:val="FF0000"/>
          <w:sz w:val="20"/>
          <w:szCs w:val="20"/>
        </w:rPr>
        <w:t>päättää</w:t>
      </w:r>
      <w:r w:rsidR="001908F3">
        <w:rPr>
          <w:rFonts w:ascii="Verdana" w:hAnsi="Verdana"/>
          <w:color w:val="FF0000"/>
          <w:sz w:val="20"/>
          <w:szCs w:val="20"/>
        </w:rPr>
        <w:t xml:space="preserve"> toimintalinjauksen mukaisesti</w:t>
      </w:r>
      <w:r w:rsidR="001908F3" w:rsidRPr="001908F3">
        <w:rPr>
          <w:rFonts w:ascii="Verdana" w:hAnsi="Verdana"/>
          <w:color w:val="FF0000"/>
          <w:sz w:val="20"/>
          <w:szCs w:val="20"/>
        </w:rPr>
        <w:t xml:space="preserve"> toimintamuotojen lakkauttamisesta</w:t>
      </w:r>
      <w:r w:rsidR="001908F3">
        <w:rPr>
          <w:rFonts w:ascii="Verdana" w:hAnsi="Verdana"/>
          <w:sz w:val="20"/>
          <w:szCs w:val="20"/>
        </w:rPr>
        <w:t xml:space="preserve"> ja </w:t>
      </w:r>
      <w:r w:rsidRPr="007138E2">
        <w:rPr>
          <w:rFonts w:ascii="Verdana" w:hAnsi="Verdana"/>
          <w:sz w:val="20"/>
          <w:szCs w:val="20"/>
        </w:rPr>
        <w:t xml:space="preserve">hyväksyy uudet </w:t>
      </w:r>
      <w:r w:rsidR="002B41A2" w:rsidRPr="002B41A2">
        <w:rPr>
          <w:rFonts w:ascii="Verdana" w:hAnsi="Verdana"/>
          <w:color w:val="FF0000"/>
          <w:sz w:val="20"/>
          <w:szCs w:val="20"/>
        </w:rPr>
        <w:t>toimintamuodot</w:t>
      </w:r>
      <w:r w:rsidR="00CB3BCB" w:rsidRPr="00CB3BCB">
        <w:rPr>
          <w:rFonts w:ascii="Verdana" w:hAnsi="Verdana"/>
          <w:color w:val="FF0000"/>
          <w:sz w:val="20"/>
          <w:szCs w:val="20"/>
        </w:rPr>
        <w:t>, joiden mukaan</w:t>
      </w:r>
      <w:r w:rsidRPr="007138E2">
        <w:rPr>
          <w:rFonts w:ascii="Verdana" w:hAnsi="Verdana"/>
          <w:sz w:val="20"/>
          <w:szCs w:val="20"/>
        </w:rPr>
        <w:t xml:space="preserve"> keskustoimistossa tuotetaan uusia työkaluja, materiaaleja ja koulutusta.</w:t>
      </w:r>
      <w:r w:rsidR="002B41A2">
        <w:rPr>
          <w:rFonts w:ascii="Verdana" w:hAnsi="Verdana"/>
          <w:sz w:val="20"/>
          <w:szCs w:val="20"/>
        </w:rPr>
        <w:t xml:space="preserve"> </w:t>
      </w:r>
      <w:r w:rsidR="002B41A2" w:rsidRPr="002B41A2">
        <w:rPr>
          <w:rFonts w:ascii="Verdana" w:hAnsi="Verdana"/>
          <w:color w:val="FF0000"/>
          <w:sz w:val="20"/>
          <w:szCs w:val="20"/>
        </w:rPr>
        <w:t>Niiden perusteella määritellään</w:t>
      </w:r>
      <w:r w:rsidR="001908F3">
        <w:rPr>
          <w:rFonts w:ascii="Verdana" w:hAnsi="Verdana"/>
          <w:color w:val="FF0000"/>
          <w:sz w:val="20"/>
          <w:szCs w:val="20"/>
        </w:rPr>
        <w:t xml:space="preserve"> ja resursoidaan</w:t>
      </w:r>
      <w:r w:rsidR="002B41A2" w:rsidRPr="002B41A2">
        <w:rPr>
          <w:rFonts w:ascii="Verdana" w:hAnsi="Verdana"/>
          <w:color w:val="FF0000"/>
          <w:sz w:val="20"/>
          <w:szCs w:val="20"/>
        </w:rPr>
        <w:t xml:space="preserve"> myös </w:t>
      </w:r>
      <w:r w:rsidR="002B41A2">
        <w:rPr>
          <w:rFonts w:ascii="Verdana" w:hAnsi="Verdana"/>
          <w:color w:val="FF0000"/>
          <w:sz w:val="20"/>
          <w:szCs w:val="20"/>
        </w:rPr>
        <w:t xml:space="preserve">vapaaehtoisten </w:t>
      </w:r>
      <w:r w:rsidR="002B41A2" w:rsidRPr="002B41A2">
        <w:rPr>
          <w:rFonts w:ascii="Verdana" w:hAnsi="Verdana"/>
          <w:color w:val="FF0000"/>
          <w:sz w:val="20"/>
          <w:szCs w:val="20"/>
        </w:rPr>
        <w:t>tukijärjestelmä</w:t>
      </w:r>
      <w:r w:rsidR="002B41A2">
        <w:rPr>
          <w:rFonts w:ascii="Verdana" w:hAnsi="Verdana"/>
          <w:color w:val="FF0000"/>
          <w:sz w:val="20"/>
          <w:szCs w:val="20"/>
        </w:rPr>
        <w:t xml:space="preserve"> toimintamuotokohtaisesti</w:t>
      </w:r>
      <w:r w:rsidR="002B41A2" w:rsidRPr="002B41A2">
        <w:rPr>
          <w:rFonts w:ascii="Verdana" w:hAnsi="Verdana"/>
          <w:color w:val="FF0000"/>
          <w:sz w:val="20"/>
          <w:szCs w:val="20"/>
        </w:rPr>
        <w:t>.</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2B41A2" w:rsidRDefault="004757AA" w:rsidP="00134E8B">
      <w:pPr>
        <w:pStyle w:val="Leipislista"/>
        <w:tabs>
          <w:tab w:val="left" w:pos="284"/>
          <w:tab w:val="left" w:pos="567"/>
        </w:tabs>
        <w:ind w:left="0" w:firstLine="0"/>
        <w:rPr>
          <w:rFonts w:ascii="Verdana" w:hAnsi="Verdana"/>
          <w:strike/>
          <w:color w:val="FF0000"/>
          <w:sz w:val="20"/>
          <w:szCs w:val="20"/>
        </w:rPr>
      </w:pPr>
      <w:r w:rsidRPr="002B41A2">
        <w:rPr>
          <w:rFonts w:ascii="Verdana" w:hAnsi="Verdana"/>
          <w:strike/>
          <w:color w:val="FF0000"/>
          <w:sz w:val="20"/>
          <w:szCs w:val="20"/>
        </w:rPr>
        <w:t xml:space="preserve">Varmistaa, että vapaaehtoisilla on mahdollisuus osallistua yleiskokouksessa päätettyjen uusien ohjelmien suunnitteluun. </w:t>
      </w:r>
    </w:p>
    <w:p w:rsidR="004757AA" w:rsidRPr="002B41A2" w:rsidRDefault="004757AA" w:rsidP="00134E8B">
      <w:pPr>
        <w:pStyle w:val="Leipislista"/>
        <w:numPr>
          <w:ilvl w:val="1"/>
          <w:numId w:val="8"/>
        </w:numPr>
        <w:tabs>
          <w:tab w:val="left" w:pos="284"/>
          <w:tab w:val="left" w:pos="567"/>
        </w:tabs>
        <w:ind w:left="0" w:firstLine="0"/>
        <w:rPr>
          <w:rFonts w:ascii="Verdana" w:hAnsi="Verdana"/>
          <w:strike/>
          <w:color w:val="FF0000"/>
          <w:sz w:val="20"/>
          <w:szCs w:val="20"/>
        </w:rPr>
      </w:pPr>
      <w:r w:rsidRPr="002B41A2">
        <w:rPr>
          <w:rFonts w:ascii="Verdana" w:hAnsi="Verdana"/>
          <w:strike/>
          <w:color w:val="FF0000"/>
          <w:sz w:val="20"/>
          <w:szCs w:val="20"/>
        </w:rPr>
        <w:t>Vapaaehtoiset voivat osallistua suunnitteluun sähk</w:t>
      </w:r>
      <w:r w:rsidR="00BA0F71" w:rsidRPr="002B41A2">
        <w:rPr>
          <w:rFonts w:ascii="Verdana" w:hAnsi="Verdana"/>
          <w:strike/>
          <w:color w:val="FF0000"/>
          <w:sz w:val="20"/>
          <w:szCs w:val="20"/>
        </w:rPr>
        <w:t>öisen kyselyn tai vapaaehtois</w:t>
      </w:r>
      <w:r w:rsidRPr="002B41A2">
        <w:rPr>
          <w:rFonts w:ascii="Verdana" w:hAnsi="Verdana"/>
          <w:strike/>
          <w:color w:val="FF0000"/>
          <w:sz w:val="20"/>
          <w:szCs w:val="20"/>
        </w:rPr>
        <w:t xml:space="preserve">en asiantuntijapaneelin kautta. Paikkoja haetaan </w:t>
      </w:r>
      <w:proofErr w:type="spellStart"/>
      <w:r w:rsidR="00B55E07" w:rsidRPr="002B41A2">
        <w:rPr>
          <w:rFonts w:ascii="Verdana" w:hAnsi="Verdana"/>
          <w:strike/>
          <w:color w:val="FF0000"/>
          <w:sz w:val="20"/>
          <w:szCs w:val="20"/>
        </w:rPr>
        <w:t>RedNetin</w:t>
      </w:r>
      <w:proofErr w:type="spellEnd"/>
      <w:r w:rsidR="00B55E07" w:rsidRPr="002B41A2">
        <w:rPr>
          <w:rFonts w:ascii="Verdana" w:hAnsi="Verdana"/>
          <w:strike/>
          <w:color w:val="FF0000"/>
          <w:sz w:val="20"/>
          <w:szCs w:val="20"/>
        </w:rPr>
        <w:t xml:space="preserve"> </w:t>
      </w:r>
      <w:r w:rsidRPr="002B41A2">
        <w:rPr>
          <w:rFonts w:ascii="Verdana" w:hAnsi="Verdana"/>
          <w:strike/>
          <w:color w:val="FF0000"/>
          <w:sz w:val="20"/>
          <w:szCs w:val="20"/>
        </w:rPr>
        <w:t>osastotoimiston kautta.</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Esittelee uudet ohjelmat toimialapäivillä ja koordinoi jalkautusta aluetapaamisten ja kummien osastokäyntien kautta.</w:t>
      </w:r>
    </w:p>
    <w:p w:rsidR="004757AA" w:rsidRDefault="00B55E07" w:rsidP="00134E8B">
      <w:pPr>
        <w:pStyle w:val="Leipislistataso2"/>
        <w:tabs>
          <w:tab w:val="left" w:pos="284"/>
          <w:tab w:val="left" w:pos="567"/>
        </w:tabs>
        <w:ind w:left="0" w:firstLine="0"/>
        <w:rPr>
          <w:rFonts w:ascii="Verdana" w:hAnsi="Verdana"/>
          <w:sz w:val="20"/>
          <w:szCs w:val="20"/>
        </w:rPr>
      </w:pPr>
      <w:r>
        <w:rPr>
          <w:rFonts w:ascii="Verdana" w:hAnsi="Verdana"/>
          <w:sz w:val="20"/>
          <w:szCs w:val="20"/>
        </w:rPr>
        <w:t xml:space="preserve">Tuottaa </w:t>
      </w:r>
      <w:r w:rsidRPr="00B55E07">
        <w:rPr>
          <w:rFonts w:ascii="Verdana" w:hAnsi="Verdana"/>
          <w:color w:val="FF0000"/>
          <w:sz w:val="20"/>
          <w:szCs w:val="20"/>
        </w:rPr>
        <w:t>3</w:t>
      </w:r>
      <w:r w:rsidR="004757AA" w:rsidRPr="007138E2">
        <w:rPr>
          <w:rFonts w:ascii="Verdana" w:hAnsi="Verdana"/>
          <w:sz w:val="20"/>
          <w:szCs w:val="20"/>
        </w:rPr>
        <w:t xml:space="preserve"> kuukautta ennen materiaalin osastoille ja tukimateriaalin kummien käyttöön.</w:t>
      </w:r>
    </w:p>
    <w:p w:rsidR="00D94C51" w:rsidRPr="00D94C51" w:rsidRDefault="00D94C51" w:rsidP="00134E8B">
      <w:pPr>
        <w:pStyle w:val="Leipislista"/>
        <w:tabs>
          <w:tab w:val="left" w:pos="284"/>
          <w:tab w:val="left" w:pos="567"/>
        </w:tabs>
        <w:ind w:firstLine="0"/>
      </w:pPr>
    </w:p>
    <w:p w:rsidR="00D1437F" w:rsidRDefault="00051976" w:rsidP="00134E8B">
      <w:pPr>
        <w:pStyle w:val="Leipislista"/>
        <w:tabs>
          <w:tab w:val="left" w:pos="284"/>
          <w:tab w:val="left" w:pos="567"/>
        </w:tabs>
        <w:ind w:left="0" w:firstLine="0"/>
        <w:rPr>
          <w:rFonts w:ascii="Verdana" w:hAnsi="Verdana"/>
          <w:sz w:val="20"/>
          <w:szCs w:val="20"/>
        </w:rPr>
      </w:pPr>
      <w:r w:rsidRPr="00051976">
        <w:rPr>
          <w:rFonts w:ascii="Verdana" w:hAnsi="Verdana"/>
          <w:color w:val="FF0000"/>
          <w:sz w:val="20"/>
          <w:szCs w:val="20"/>
        </w:rPr>
        <w:t>K</w:t>
      </w:r>
      <w:r w:rsidR="004757AA" w:rsidRPr="00051976">
        <w:rPr>
          <w:rFonts w:ascii="Verdana" w:hAnsi="Verdana"/>
          <w:color w:val="FF0000"/>
          <w:sz w:val="20"/>
          <w:szCs w:val="20"/>
        </w:rPr>
        <w:t>utsuu</w:t>
      </w:r>
      <w:r w:rsidR="004757AA" w:rsidRPr="007138E2">
        <w:rPr>
          <w:rFonts w:ascii="Verdana" w:hAnsi="Verdana"/>
          <w:sz w:val="20"/>
          <w:szCs w:val="20"/>
        </w:rPr>
        <w:t xml:space="preserve"> osastojen vastuu- ja avainhenkilöt koolle kerran yleiskokouskaudessa.</w:t>
      </w:r>
    </w:p>
    <w:p w:rsidR="00964E72" w:rsidRDefault="00964E72">
      <w:pPr>
        <w:rPr>
          <w:rFonts w:ascii="Verdana" w:eastAsia="Arial" w:hAnsi="Verdana" w:cs="Times New Roman"/>
          <w:b/>
          <w:bCs/>
          <w:color w:val="auto"/>
          <w:kern w:val="1"/>
          <w:sz w:val="24"/>
          <w:szCs w:val="24"/>
          <w:lang w:eastAsia="ar-SA"/>
        </w:rPr>
      </w:pPr>
      <w:bookmarkStart w:id="49" w:name="_Toc280624194"/>
      <w:r>
        <w:rPr>
          <w:rFonts w:ascii="Verdana" w:eastAsia="Arial" w:hAnsi="Verdana"/>
          <w:sz w:val="24"/>
          <w:szCs w:val="24"/>
        </w:rPr>
        <w:br w:type="page"/>
      </w:r>
    </w:p>
    <w:p w:rsidR="004757AA" w:rsidRPr="00AA795F" w:rsidRDefault="004757AA" w:rsidP="00134E8B">
      <w:pPr>
        <w:pStyle w:val="Heading1"/>
        <w:tabs>
          <w:tab w:val="left" w:pos="284"/>
          <w:tab w:val="left" w:pos="567"/>
        </w:tabs>
        <w:spacing w:before="0" w:after="0"/>
        <w:rPr>
          <w:rFonts w:ascii="Verdana" w:eastAsia="Arial Unicode MS" w:hAnsi="Verdana"/>
          <w:sz w:val="24"/>
          <w:szCs w:val="24"/>
        </w:rPr>
      </w:pPr>
      <w:r w:rsidRPr="00AA795F">
        <w:rPr>
          <w:rFonts w:ascii="Verdana" w:eastAsia="Arial" w:hAnsi="Verdana"/>
          <w:sz w:val="24"/>
          <w:szCs w:val="24"/>
        </w:rPr>
        <w:lastRenderedPageBreak/>
        <w:t>ASKEL 4: Milla saa soiton Pekalta ja saa perehdytyksen vapaaehtoistoimintaan</w:t>
      </w:r>
      <w:bookmarkEnd w:id="49"/>
    </w:p>
    <w:p w:rsidR="004757AA" w:rsidRPr="007138E2" w:rsidRDefault="004757AA" w:rsidP="00134E8B">
      <w:pPr>
        <w:pStyle w:val="lainaus"/>
        <w:tabs>
          <w:tab w:val="clear" w:pos="570"/>
          <w:tab w:val="left" w:pos="284"/>
          <w:tab w:val="left" w:pos="567"/>
        </w:tabs>
        <w:rPr>
          <w:rFonts w:ascii="Verdana" w:hAnsi="Verdana"/>
          <w:i w:val="0"/>
          <w:sz w:val="20"/>
        </w:rPr>
      </w:pPr>
    </w:p>
    <w:p w:rsidR="004757AA" w:rsidRPr="00AA795F" w:rsidRDefault="004757AA" w:rsidP="00134E8B">
      <w:pPr>
        <w:pStyle w:val="lainaus"/>
        <w:tabs>
          <w:tab w:val="clear" w:pos="570"/>
          <w:tab w:val="left" w:pos="284"/>
          <w:tab w:val="left" w:pos="567"/>
        </w:tabs>
        <w:rPr>
          <w:rFonts w:ascii="Verdana" w:hAnsi="Verdana"/>
          <w:b/>
          <w:sz w:val="20"/>
        </w:rPr>
      </w:pPr>
      <w:r w:rsidRPr="00AA795F">
        <w:rPr>
          <w:rFonts w:ascii="Verdana" w:hAnsi="Verdana"/>
          <w:b/>
          <w:sz w:val="20"/>
        </w:rPr>
        <w:t xml:space="preserve">”Olipa mukavaa, kun se </w:t>
      </w:r>
      <w:r w:rsidRPr="00AA795F">
        <w:rPr>
          <w:rFonts w:ascii="Verdana" w:hAnsi="Verdana"/>
          <w:b/>
          <w:color w:val="FF0000"/>
          <w:sz w:val="20"/>
        </w:rPr>
        <w:t>ystävällinen Pekka osastosta soitti</w:t>
      </w:r>
      <w:r w:rsidRPr="00AA795F">
        <w:rPr>
          <w:rFonts w:ascii="Verdana" w:hAnsi="Verdana"/>
          <w:b/>
          <w:sz w:val="20"/>
        </w:rPr>
        <w:t>. Hän kutsui minut käymään ja lupasi olla itse paikalla ottamassa vastaan. Netissä on kuulemma perehdytysmateriaalia. Pekka muuten mainitsi, että voisin liittyä jäseneksi</w:t>
      </w:r>
      <w:r w:rsidR="0094602C">
        <w:rPr>
          <w:rFonts w:ascii="Verdana" w:hAnsi="Verdana"/>
          <w:b/>
          <w:color w:val="FF0000"/>
          <w:sz w:val="20"/>
        </w:rPr>
        <w:t>.</w:t>
      </w:r>
      <w:r w:rsidRPr="00AA795F">
        <w:rPr>
          <w:rFonts w:ascii="Verdana" w:hAnsi="Verdana"/>
          <w:b/>
          <w:sz w:val="20"/>
        </w:rPr>
        <w:t>”</w:t>
      </w:r>
    </w:p>
    <w:p w:rsidR="004757AA" w:rsidRPr="007138E2" w:rsidRDefault="004757AA" w:rsidP="00134E8B">
      <w:pPr>
        <w:tabs>
          <w:tab w:val="left" w:pos="284"/>
          <w:tab w:val="left" w:pos="567"/>
        </w:tabs>
        <w:rPr>
          <w:rFonts w:ascii="Verdana" w:hAnsi="Verdana"/>
          <w:sz w:val="20"/>
          <w:szCs w:val="20"/>
        </w:rPr>
      </w:pPr>
    </w:p>
    <w:p w:rsidR="004757AA" w:rsidRPr="007138E2" w:rsidRDefault="004757AA" w:rsidP="00134E8B">
      <w:pPr>
        <w:pStyle w:val="Leipis"/>
        <w:tabs>
          <w:tab w:val="left" w:pos="284"/>
          <w:tab w:val="left" w:pos="567"/>
        </w:tabs>
        <w:rPr>
          <w:rFonts w:ascii="Verdana" w:hAnsi="Verdana"/>
          <w:kern w:val="1"/>
          <w:sz w:val="20"/>
          <w:szCs w:val="20"/>
        </w:rPr>
      </w:pPr>
      <w:r w:rsidRPr="007138E2">
        <w:rPr>
          <w:rFonts w:ascii="Verdana" w:hAnsi="Verdana"/>
          <w:kern w:val="1"/>
          <w:sz w:val="20"/>
          <w:szCs w:val="20"/>
        </w:rPr>
        <w:t xml:space="preserve">Uuden toimijan perehdytys ja </w:t>
      </w:r>
      <w:r w:rsidRPr="007138E2">
        <w:rPr>
          <w:rFonts w:ascii="Verdana" w:hAnsi="Verdana"/>
          <w:sz w:val="20"/>
          <w:szCs w:val="20"/>
        </w:rPr>
        <w:t>kutsuminen</w:t>
      </w:r>
      <w:r w:rsidRPr="007138E2">
        <w:rPr>
          <w:rFonts w:ascii="Verdana" w:hAnsi="Verdana"/>
          <w:kern w:val="1"/>
          <w:sz w:val="20"/>
          <w:szCs w:val="20"/>
        </w:rPr>
        <w:t xml:space="preserve"> mukaan toimintaan on ennen kaikkea osaston vastuulla. Vapaaehtoisille kannattaa nimetä </w:t>
      </w:r>
      <w:proofErr w:type="spellStart"/>
      <w:r w:rsidRPr="007138E2">
        <w:rPr>
          <w:rFonts w:ascii="Verdana" w:hAnsi="Verdana"/>
          <w:kern w:val="1"/>
          <w:sz w:val="20"/>
          <w:szCs w:val="20"/>
        </w:rPr>
        <w:t>yhteyshenkilö/-itä</w:t>
      </w:r>
      <w:proofErr w:type="spellEnd"/>
      <w:r w:rsidRPr="007138E2">
        <w:rPr>
          <w:rFonts w:ascii="Verdana" w:hAnsi="Verdana"/>
          <w:kern w:val="1"/>
          <w:sz w:val="20"/>
          <w:szCs w:val="20"/>
        </w:rPr>
        <w:t>, jotka huolehtivat vapaaehtoisten vastaanotosta. Piirit ja keskustoimisto tarjoavat tähän tukea ja materiaaleja.</w:t>
      </w: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bookmarkStart w:id="50" w:name="_Toc265488157"/>
      <w:bookmarkStart w:id="51" w:name="_Toc265488399"/>
      <w:bookmarkStart w:id="52" w:name="_Toc265493862"/>
      <w:bookmarkStart w:id="53" w:name="_Toc280624195"/>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OSASTO</w:t>
      </w:r>
      <w:bookmarkEnd w:id="50"/>
      <w:bookmarkEnd w:id="51"/>
      <w:bookmarkEnd w:id="52"/>
      <w:bookmarkEnd w:id="53"/>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Osaston nimeämä vastuuhenkilö (joka on saanut perehdytyksen tehtävään, esim. osana </w:t>
      </w:r>
      <w:proofErr w:type="spellStart"/>
      <w:r w:rsidRPr="007138E2">
        <w:rPr>
          <w:rFonts w:ascii="Verdana" w:hAnsi="Verdana"/>
          <w:sz w:val="20"/>
          <w:szCs w:val="20"/>
        </w:rPr>
        <w:t>promokoulutusta</w:t>
      </w:r>
      <w:proofErr w:type="spellEnd"/>
      <w:r w:rsidRPr="007138E2">
        <w:rPr>
          <w:rFonts w:ascii="Verdana" w:hAnsi="Verdana"/>
          <w:sz w:val="20"/>
          <w:szCs w:val="20"/>
        </w:rPr>
        <w:t>)</w:t>
      </w:r>
    </w:p>
    <w:p w:rsidR="004757AA" w:rsidRPr="007138E2" w:rsidRDefault="00C52BA1" w:rsidP="00134E8B">
      <w:pPr>
        <w:pStyle w:val="Leipislistataso2"/>
        <w:tabs>
          <w:tab w:val="left" w:pos="284"/>
          <w:tab w:val="left" w:pos="567"/>
        </w:tabs>
        <w:ind w:left="0" w:firstLine="0"/>
        <w:rPr>
          <w:rFonts w:ascii="Verdana" w:hAnsi="Verdana"/>
          <w:sz w:val="20"/>
          <w:szCs w:val="20"/>
        </w:rPr>
      </w:pPr>
      <w:r>
        <w:rPr>
          <w:rFonts w:ascii="Verdana" w:hAnsi="Verdana"/>
          <w:sz w:val="20"/>
          <w:szCs w:val="20"/>
        </w:rPr>
        <w:t>T</w:t>
      </w:r>
      <w:r w:rsidR="004757AA" w:rsidRPr="007138E2">
        <w:rPr>
          <w:rFonts w:ascii="Verdana" w:hAnsi="Verdana"/>
          <w:sz w:val="20"/>
          <w:szCs w:val="20"/>
        </w:rPr>
        <w:t xml:space="preserve">oivottaa uuden vapaaehtoisen tervetulleeksi esim. soittamalla tai kutsumalla käymään osastossa. </w:t>
      </w:r>
    </w:p>
    <w:p w:rsidR="004757AA" w:rsidRPr="007138E2" w:rsidRDefault="00C52BA1" w:rsidP="00134E8B">
      <w:pPr>
        <w:pStyle w:val="Leipislistataso2"/>
        <w:tabs>
          <w:tab w:val="left" w:pos="284"/>
          <w:tab w:val="left" w:pos="567"/>
        </w:tabs>
        <w:ind w:left="0" w:firstLine="0"/>
        <w:rPr>
          <w:rFonts w:ascii="Verdana" w:hAnsi="Verdana"/>
          <w:sz w:val="20"/>
          <w:szCs w:val="20"/>
        </w:rPr>
      </w:pPr>
      <w:r>
        <w:rPr>
          <w:rFonts w:ascii="Verdana" w:hAnsi="Verdana"/>
          <w:sz w:val="20"/>
          <w:szCs w:val="20"/>
        </w:rPr>
        <w:t>T</w:t>
      </w:r>
      <w:r w:rsidR="004757AA" w:rsidRPr="007138E2">
        <w:rPr>
          <w:rFonts w:ascii="Verdana" w:hAnsi="Verdana"/>
          <w:sz w:val="20"/>
          <w:szCs w:val="20"/>
        </w:rPr>
        <w:t>utustuttaa hänet osastoon ja esittelee toimintamahdollisuuksia.</w:t>
      </w:r>
    </w:p>
    <w:p w:rsidR="004757AA" w:rsidRPr="007138E2" w:rsidRDefault="00444315" w:rsidP="00134E8B">
      <w:pPr>
        <w:pStyle w:val="Leipislistataso2"/>
        <w:tabs>
          <w:tab w:val="left" w:pos="284"/>
          <w:tab w:val="left" w:pos="567"/>
        </w:tabs>
        <w:ind w:left="0" w:firstLine="0"/>
        <w:rPr>
          <w:rFonts w:ascii="Verdana" w:hAnsi="Verdana"/>
          <w:sz w:val="20"/>
          <w:szCs w:val="20"/>
        </w:rPr>
      </w:pPr>
      <w:r w:rsidRPr="00444315">
        <w:rPr>
          <w:rFonts w:ascii="Verdana" w:hAnsi="Verdana"/>
          <w:color w:val="FF0000"/>
          <w:sz w:val="20"/>
          <w:szCs w:val="20"/>
        </w:rPr>
        <w:t xml:space="preserve">Esittelee vapaaehtoiselle </w:t>
      </w:r>
      <w:proofErr w:type="spellStart"/>
      <w:r w:rsidRPr="00444315">
        <w:rPr>
          <w:rFonts w:ascii="Verdana" w:hAnsi="Verdana"/>
          <w:color w:val="FF0000"/>
          <w:sz w:val="20"/>
          <w:szCs w:val="20"/>
        </w:rPr>
        <w:t>RedNetin</w:t>
      </w:r>
      <w:proofErr w:type="spellEnd"/>
      <w:r w:rsidRPr="00444315">
        <w:rPr>
          <w:rFonts w:ascii="Verdana" w:hAnsi="Verdana"/>
          <w:color w:val="FF0000"/>
          <w:sz w:val="20"/>
          <w:szCs w:val="20"/>
        </w:rPr>
        <w:t xml:space="preserve"> ja opastaa</w:t>
      </w:r>
      <w:r w:rsidR="00F70C63" w:rsidRPr="00444315">
        <w:rPr>
          <w:rFonts w:ascii="Verdana" w:hAnsi="Verdana"/>
          <w:color w:val="FF0000"/>
          <w:sz w:val="20"/>
          <w:szCs w:val="20"/>
        </w:rPr>
        <w:t xml:space="preserve"> </w:t>
      </w:r>
      <w:r>
        <w:rPr>
          <w:rFonts w:ascii="Verdana" w:hAnsi="Verdana"/>
          <w:color w:val="FF0000"/>
          <w:sz w:val="20"/>
          <w:szCs w:val="20"/>
        </w:rPr>
        <w:t xml:space="preserve">hänet </w:t>
      </w:r>
      <w:r w:rsidR="00964E72" w:rsidRPr="00444315">
        <w:rPr>
          <w:rFonts w:ascii="Verdana" w:hAnsi="Verdana"/>
          <w:color w:val="FF0000"/>
          <w:sz w:val="20"/>
          <w:szCs w:val="20"/>
        </w:rPr>
        <w:t>tutustumaan</w:t>
      </w:r>
      <w:r w:rsidR="00964E72" w:rsidRPr="007138E2">
        <w:rPr>
          <w:rFonts w:ascii="Verdana" w:hAnsi="Verdana"/>
          <w:sz w:val="20"/>
          <w:szCs w:val="20"/>
        </w:rPr>
        <w:t xml:space="preserve"> </w:t>
      </w:r>
      <w:r w:rsidR="00964E72" w:rsidRPr="00964E72">
        <w:rPr>
          <w:rFonts w:ascii="Verdana" w:hAnsi="Verdana"/>
          <w:color w:val="FF0000"/>
          <w:sz w:val="20"/>
          <w:szCs w:val="20"/>
        </w:rPr>
        <w:t xml:space="preserve">järjestöön </w:t>
      </w:r>
      <w:proofErr w:type="spellStart"/>
      <w:r w:rsidR="00F70C63" w:rsidRPr="00964E72">
        <w:rPr>
          <w:rFonts w:ascii="Verdana" w:hAnsi="Verdana"/>
          <w:color w:val="FF0000"/>
          <w:sz w:val="20"/>
          <w:szCs w:val="20"/>
        </w:rPr>
        <w:t>RedN</w:t>
      </w:r>
      <w:r w:rsidR="004757AA" w:rsidRPr="00964E72">
        <w:rPr>
          <w:rFonts w:ascii="Verdana" w:hAnsi="Verdana"/>
          <w:color w:val="FF0000"/>
          <w:sz w:val="20"/>
          <w:szCs w:val="20"/>
        </w:rPr>
        <w:t>etin</w:t>
      </w:r>
      <w:proofErr w:type="spellEnd"/>
      <w:r w:rsidR="004757AA" w:rsidRPr="00964E72">
        <w:rPr>
          <w:rFonts w:ascii="Verdana" w:hAnsi="Verdana"/>
          <w:color w:val="FF0000"/>
          <w:sz w:val="20"/>
          <w:szCs w:val="20"/>
        </w:rPr>
        <w:t xml:space="preserve"> </w:t>
      </w:r>
      <w:hyperlink r:id="rId13" w:history="1">
        <w:r w:rsidR="00964E72" w:rsidRPr="00645437">
          <w:rPr>
            <w:rStyle w:val="Hyperlink"/>
            <w:rFonts w:ascii="Verdana" w:hAnsi="Verdana"/>
            <w:color w:val="FF0000"/>
            <w:sz w:val="20"/>
            <w:szCs w:val="20"/>
          </w:rPr>
          <w:t>perehdytyspassi</w:t>
        </w:r>
        <w:r w:rsidR="004757AA" w:rsidRPr="00645437">
          <w:rPr>
            <w:rStyle w:val="Hyperlink"/>
            <w:rFonts w:ascii="Verdana" w:hAnsi="Verdana"/>
            <w:color w:val="FF0000"/>
            <w:sz w:val="20"/>
            <w:szCs w:val="20"/>
          </w:rPr>
          <w:t>n</w:t>
        </w:r>
      </w:hyperlink>
      <w:r w:rsidR="00964E72" w:rsidRPr="00964E72">
        <w:rPr>
          <w:rFonts w:ascii="Verdana" w:hAnsi="Verdana"/>
          <w:color w:val="FF0000"/>
          <w:sz w:val="20"/>
          <w:szCs w:val="20"/>
        </w:rPr>
        <w:t xml:space="preserve"> </w:t>
      </w:r>
      <w:r w:rsidR="00645437" w:rsidRPr="00645437">
        <w:rPr>
          <w:rFonts w:ascii="Verdana" w:hAnsi="Verdana"/>
          <w:color w:val="FF0000"/>
          <w:sz w:val="20"/>
          <w:szCs w:val="20"/>
          <w:highlight w:val="yellow"/>
        </w:rPr>
        <w:t>(http://www.punainenristi.fi/ext/perehdytyspassi/ )</w:t>
      </w:r>
      <w:r w:rsidR="00645437">
        <w:rPr>
          <w:rFonts w:ascii="Verdana" w:hAnsi="Verdana"/>
          <w:color w:val="FF0000"/>
          <w:sz w:val="20"/>
          <w:szCs w:val="20"/>
        </w:rPr>
        <w:t xml:space="preserve"> </w:t>
      </w:r>
      <w:r w:rsidR="00964E72" w:rsidRPr="00964E72">
        <w:rPr>
          <w:rFonts w:ascii="Verdana" w:hAnsi="Verdana"/>
          <w:color w:val="FF0000"/>
          <w:sz w:val="20"/>
          <w:szCs w:val="20"/>
        </w:rPr>
        <w:t>avulla</w:t>
      </w:r>
      <w:r w:rsidR="004757AA" w:rsidRPr="00964E72">
        <w:rPr>
          <w:rFonts w:ascii="Verdana" w:hAnsi="Verdana"/>
          <w:color w:val="FF0000"/>
          <w:sz w:val="20"/>
          <w:szCs w:val="20"/>
        </w:rPr>
        <w:t>.</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94602C">
        <w:rPr>
          <w:rFonts w:ascii="Verdana" w:hAnsi="Verdana"/>
          <w:strike/>
          <w:color w:val="FF0000"/>
          <w:sz w:val="20"/>
          <w:szCs w:val="20"/>
        </w:rPr>
        <w:t>voi myös</w:t>
      </w:r>
      <w:r w:rsidR="00C52BA1">
        <w:rPr>
          <w:rFonts w:ascii="Verdana" w:hAnsi="Verdana"/>
          <w:sz w:val="20"/>
          <w:szCs w:val="20"/>
        </w:rPr>
        <w:t xml:space="preserve"> </w:t>
      </w:r>
      <w:r w:rsidR="00C52BA1" w:rsidRPr="00964E72">
        <w:rPr>
          <w:rFonts w:ascii="Verdana" w:hAnsi="Verdana"/>
          <w:color w:val="FF0000"/>
          <w:sz w:val="20"/>
          <w:szCs w:val="20"/>
        </w:rPr>
        <w:t>J</w:t>
      </w:r>
      <w:r w:rsidRPr="00964E72">
        <w:rPr>
          <w:rFonts w:ascii="Verdana" w:hAnsi="Verdana"/>
          <w:color w:val="FF0000"/>
          <w:sz w:val="20"/>
          <w:szCs w:val="20"/>
        </w:rPr>
        <w:t xml:space="preserve">ärjestää uusille toimijoille </w:t>
      </w:r>
      <w:r w:rsidR="00D1437F" w:rsidRPr="00964E72">
        <w:rPr>
          <w:rFonts w:ascii="Verdana" w:hAnsi="Verdana"/>
          <w:color w:val="FF0000"/>
          <w:sz w:val="20"/>
          <w:szCs w:val="20"/>
        </w:rPr>
        <w:t xml:space="preserve">Yhteisen lipun alla – vapaaehtoisena Punaisessa Ristissä </w:t>
      </w:r>
      <w:r w:rsidR="00964E72" w:rsidRPr="00964E72">
        <w:rPr>
          <w:rFonts w:ascii="Verdana" w:hAnsi="Verdana"/>
          <w:color w:val="FF0000"/>
          <w:sz w:val="20"/>
          <w:szCs w:val="20"/>
        </w:rPr>
        <w:t>-</w:t>
      </w:r>
      <w:r w:rsidRPr="00964E72">
        <w:rPr>
          <w:rFonts w:ascii="Verdana" w:hAnsi="Verdana"/>
          <w:color w:val="FF0000"/>
          <w:sz w:val="20"/>
          <w:szCs w:val="20"/>
        </w:rPr>
        <w:t>perehdyty</w:t>
      </w:r>
      <w:r w:rsidR="00D1437F" w:rsidRPr="00964E72">
        <w:rPr>
          <w:rFonts w:ascii="Verdana" w:hAnsi="Verdana"/>
          <w:color w:val="FF0000"/>
          <w:sz w:val="20"/>
          <w:szCs w:val="20"/>
        </w:rPr>
        <w:t xml:space="preserve">ksen </w:t>
      </w:r>
      <w:r w:rsidRPr="00964E72">
        <w:rPr>
          <w:rFonts w:ascii="Verdana" w:hAnsi="Verdana"/>
          <w:color w:val="FF0000"/>
          <w:sz w:val="20"/>
          <w:szCs w:val="20"/>
        </w:rPr>
        <w:t xml:space="preserve">tai ohjaa heidät alueelliseen </w:t>
      </w:r>
      <w:r w:rsidR="00D1437F" w:rsidRPr="00964E72">
        <w:rPr>
          <w:rFonts w:ascii="Verdana" w:hAnsi="Verdana"/>
          <w:color w:val="FF0000"/>
          <w:sz w:val="20"/>
          <w:szCs w:val="20"/>
        </w:rPr>
        <w:t>vastaavaan tilaisuuteen</w:t>
      </w:r>
      <w:r w:rsidR="00D1437F">
        <w:rPr>
          <w:rFonts w:ascii="Verdana" w:hAnsi="Verdana"/>
          <w:sz w:val="20"/>
          <w:szCs w:val="20"/>
        </w:rPr>
        <w:t xml:space="preserve"> </w:t>
      </w:r>
      <w:r w:rsidRPr="007138E2">
        <w:rPr>
          <w:rFonts w:ascii="Verdana" w:hAnsi="Verdana"/>
          <w:sz w:val="20"/>
          <w:szCs w:val="20"/>
        </w:rPr>
        <w:t>saamaan lisää tietoa järjestöstä.</w:t>
      </w:r>
    </w:p>
    <w:p w:rsidR="004757AA" w:rsidRPr="007138E2" w:rsidRDefault="00C52BA1" w:rsidP="00134E8B">
      <w:pPr>
        <w:pStyle w:val="Leipislistataso2"/>
        <w:tabs>
          <w:tab w:val="left" w:pos="284"/>
          <w:tab w:val="left" w:pos="567"/>
        </w:tabs>
        <w:ind w:left="0" w:firstLine="0"/>
        <w:rPr>
          <w:rFonts w:ascii="Verdana" w:hAnsi="Verdana"/>
          <w:sz w:val="20"/>
          <w:szCs w:val="20"/>
        </w:rPr>
      </w:pPr>
      <w:r>
        <w:rPr>
          <w:rFonts w:ascii="Verdana" w:hAnsi="Verdana"/>
          <w:sz w:val="20"/>
          <w:szCs w:val="20"/>
        </w:rPr>
        <w:t>K</w:t>
      </w:r>
      <w:r w:rsidR="004757AA" w:rsidRPr="007138E2">
        <w:rPr>
          <w:rFonts w:ascii="Verdana" w:hAnsi="Verdana"/>
          <w:sz w:val="20"/>
          <w:szCs w:val="20"/>
        </w:rPr>
        <w:t>annustaa vapaaehtoista liittymään jäseneksi, mikäli hän ei vielä ole.</w:t>
      </w: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bookmarkStart w:id="54" w:name="_Toc265488158"/>
      <w:bookmarkStart w:id="55" w:name="_Toc265488400"/>
      <w:bookmarkStart w:id="56" w:name="_Toc265493863"/>
      <w:bookmarkStart w:id="57" w:name="_Toc280624196"/>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BA0F71" w:rsidRDefault="004757AA" w:rsidP="00134E8B">
      <w:pPr>
        <w:pStyle w:val="Heading3"/>
        <w:tabs>
          <w:tab w:val="left" w:pos="0"/>
          <w:tab w:val="left" w:pos="284"/>
          <w:tab w:val="left" w:pos="567"/>
        </w:tabs>
        <w:spacing w:before="0" w:after="0"/>
        <w:rPr>
          <w:rFonts w:ascii="Verdana" w:eastAsia="Arial" w:hAnsi="Verdana"/>
          <w:color w:val="FF0000"/>
          <w:sz w:val="20"/>
          <w:szCs w:val="20"/>
        </w:rPr>
      </w:pPr>
      <w:r w:rsidRPr="00BA0F71">
        <w:rPr>
          <w:rFonts w:ascii="Verdana" w:eastAsia="Arial" w:hAnsi="Verdana"/>
          <w:color w:val="FF0000"/>
          <w:sz w:val="20"/>
          <w:szCs w:val="20"/>
        </w:rPr>
        <w:t>PIIRI</w:t>
      </w:r>
      <w:bookmarkEnd w:id="54"/>
      <w:bookmarkEnd w:id="55"/>
      <w:bookmarkEnd w:id="56"/>
      <w:bookmarkEnd w:id="57"/>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Osastokummi huolehtii, että omalla kummialueella on riittävästi </w:t>
      </w:r>
      <w:r w:rsidR="00BA0F71" w:rsidRPr="007138E2">
        <w:rPr>
          <w:rFonts w:ascii="Verdana" w:hAnsi="Verdana"/>
          <w:sz w:val="20"/>
          <w:szCs w:val="20"/>
        </w:rPr>
        <w:t xml:space="preserve">perehdytystilaisuuksia </w:t>
      </w:r>
      <w:r w:rsidRPr="007138E2">
        <w:rPr>
          <w:rFonts w:ascii="Verdana" w:hAnsi="Verdana"/>
          <w:sz w:val="20"/>
          <w:szCs w:val="20"/>
        </w:rPr>
        <w:t>uusille vapaaehtoisille. Näin varmistetaan yhtenäinen perehdytys kaikille toimijoille.</w:t>
      </w:r>
      <w:r w:rsidR="009D5816" w:rsidRPr="009D5816">
        <w:rPr>
          <w:rFonts w:ascii="Verdana" w:hAnsi="Verdana"/>
          <w:sz w:val="20"/>
          <w:szCs w:val="20"/>
        </w:rPr>
        <w:t xml:space="preserve"> </w:t>
      </w:r>
      <w:r w:rsidR="009D5816" w:rsidRPr="007138E2">
        <w:rPr>
          <w:rFonts w:ascii="Verdana" w:hAnsi="Verdana"/>
          <w:sz w:val="20"/>
          <w:szCs w:val="20"/>
        </w:rPr>
        <w:t>Saattaa olla, että joissakin osastoissa uusia vapaaehtoisia tulee vähemmän kuin kurssillinen</w:t>
      </w:r>
      <w:r w:rsidR="00B87F48">
        <w:rPr>
          <w:rFonts w:ascii="Verdana" w:hAnsi="Verdana"/>
          <w:sz w:val="20"/>
          <w:szCs w:val="20"/>
        </w:rPr>
        <w:t xml:space="preserve">, </w:t>
      </w:r>
      <w:r w:rsidR="00B87F48" w:rsidRPr="00B87F48">
        <w:rPr>
          <w:rFonts w:ascii="Verdana" w:hAnsi="Verdana"/>
          <w:color w:val="FF0000"/>
          <w:sz w:val="20"/>
          <w:szCs w:val="20"/>
        </w:rPr>
        <w:t>jolloin</w:t>
      </w:r>
      <w:r w:rsidR="009D5816" w:rsidRPr="007138E2">
        <w:rPr>
          <w:rFonts w:ascii="Verdana" w:hAnsi="Verdana"/>
          <w:sz w:val="20"/>
          <w:szCs w:val="20"/>
        </w:rPr>
        <w:t xml:space="preserve"> piiri voi järjestää </w:t>
      </w:r>
      <w:r w:rsidR="009D5816" w:rsidRPr="003C4D0E">
        <w:rPr>
          <w:rFonts w:ascii="Verdana" w:hAnsi="Verdana"/>
          <w:strike/>
          <w:color w:val="FF0000"/>
          <w:sz w:val="20"/>
          <w:szCs w:val="20"/>
        </w:rPr>
        <w:t>yhteisiä</w:t>
      </w:r>
      <w:r w:rsidR="009D5816" w:rsidRPr="007138E2">
        <w:rPr>
          <w:rFonts w:ascii="Verdana" w:hAnsi="Verdana"/>
          <w:sz w:val="20"/>
          <w:szCs w:val="20"/>
        </w:rPr>
        <w:t xml:space="preserve"> </w:t>
      </w:r>
      <w:r w:rsidR="003C4D0E" w:rsidRPr="00C0631E">
        <w:rPr>
          <w:rFonts w:ascii="Verdana" w:hAnsi="Verdana"/>
          <w:color w:val="FF0000"/>
          <w:sz w:val="20"/>
          <w:szCs w:val="20"/>
        </w:rPr>
        <w:t>alueellisen</w:t>
      </w:r>
      <w:r w:rsidR="00B87F48" w:rsidRPr="00C0631E">
        <w:rPr>
          <w:rFonts w:ascii="Verdana" w:hAnsi="Verdana"/>
          <w:color w:val="FF0000"/>
          <w:sz w:val="20"/>
          <w:szCs w:val="20"/>
        </w:rPr>
        <w:t xml:space="preserve"> </w:t>
      </w:r>
      <w:r w:rsidR="003C4D0E" w:rsidRPr="00C0631E">
        <w:rPr>
          <w:rFonts w:ascii="Verdana" w:hAnsi="Verdana"/>
          <w:color w:val="FF0000"/>
          <w:sz w:val="20"/>
          <w:szCs w:val="20"/>
        </w:rPr>
        <w:t>Yhteisen lipun alla – vapa</w:t>
      </w:r>
      <w:r w:rsidR="00BC4FED">
        <w:rPr>
          <w:rFonts w:ascii="Verdana" w:hAnsi="Verdana"/>
          <w:color w:val="FF0000"/>
          <w:sz w:val="20"/>
          <w:szCs w:val="20"/>
        </w:rPr>
        <w:t>aehtoisena Punaisessa Ristissä -</w:t>
      </w:r>
      <w:r w:rsidR="003C4D0E" w:rsidRPr="00C0631E">
        <w:rPr>
          <w:rFonts w:ascii="Verdana" w:hAnsi="Verdana"/>
          <w:color w:val="FF0000"/>
          <w:sz w:val="20"/>
          <w:szCs w:val="20"/>
        </w:rPr>
        <w:t>perehdytyksen</w:t>
      </w:r>
      <w:r w:rsidR="003C4D0E">
        <w:rPr>
          <w:rFonts w:ascii="Verdana" w:hAnsi="Verdana"/>
          <w:sz w:val="20"/>
          <w:szCs w:val="20"/>
        </w:rPr>
        <w:t xml:space="preserve"> </w:t>
      </w:r>
      <w:r w:rsidR="00B87F48" w:rsidRPr="003C4D0E">
        <w:rPr>
          <w:rFonts w:ascii="Verdana" w:hAnsi="Verdana"/>
          <w:strike/>
          <w:color w:val="FF0000"/>
          <w:sz w:val="20"/>
          <w:szCs w:val="20"/>
        </w:rPr>
        <w:t>perehdytyskursseja</w:t>
      </w:r>
      <w:r w:rsidR="00B87F48">
        <w:rPr>
          <w:rFonts w:ascii="Verdana" w:hAnsi="Verdana"/>
          <w:sz w:val="20"/>
          <w:szCs w:val="20"/>
        </w:rPr>
        <w:t>.</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B87F48" w:rsidP="00134E8B">
      <w:pPr>
        <w:pStyle w:val="Leipislista"/>
        <w:tabs>
          <w:tab w:val="left" w:pos="284"/>
          <w:tab w:val="left" w:pos="567"/>
        </w:tabs>
        <w:ind w:left="0" w:firstLine="0"/>
        <w:rPr>
          <w:rFonts w:ascii="Verdana" w:hAnsi="Verdana"/>
          <w:sz w:val="20"/>
          <w:szCs w:val="20"/>
        </w:rPr>
      </w:pPr>
      <w:r w:rsidRPr="00B87F48">
        <w:rPr>
          <w:rFonts w:ascii="Verdana" w:hAnsi="Verdana"/>
          <w:color w:val="FF0000"/>
          <w:sz w:val="20"/>
          <w:szCs w:val="20"/>
        </w:rPr>
        <w:t>H</w:t>
      </w:r>
      <w:r w:rsidR="004757AA" w:rsidRPr="00B87F48">
        <w:rPr>
          <w:rFonts w:ascii="Verdana" w:hAnsi="Verdana"/>
          <w:color w:val="FF0000"/>
          <w:sz w:val="20"/>
          <w:szCs w:val="20"/>
        </w:rPr>
        <w:t>uolehtii</w:t>
      </w:r>
      <w:r w:rsidR="004757AA" w:rsidRPr="007138E2">
        <w:rPr>
          <w:rFonts w:ascii="Verdana" w:hAnsi="Verdana"/>
          <w:sz w:val="20"/>
          <w:szCs w:val="20"/>
        </w:rPr>
        <w:t xml:space="preserve">, että perehdytyskoulutuksien toteuttamista varten on koulutettu riittävä määrä </w:t>
      </w:r>
      <w:r w:rsidR="004757AA" w:rsidRPr="00C0631E">
        <w:rPr>
          <w:rFonts w:ascii="Verdana" w:hAnsi="Verdana"/>
          <w:strike/>
          <w:color w:val="FF0000"/>
          <w:sz w:val="20"/>
          <w:szCs w:val="20"/>
        </w:rPr>
        <w:t>järjestö</w:t>
      </w:r>
      <w:r w:rsidR="004757AA" w:rsidRPr="00C0631E">
        <w:rPr>
          <w:rFonts w:ascii="Verdana" w:hAnsi="Verdana"/>
          <w:color w:val="FF0000"/>
          <w:sz w:val="20"/>
          <w:szCs w:val="20"/>
        </w:rPr>
        <w:t>kouluttajia</w:t>
      </w:r>
      <w:r w:rsidR="004757AA" w:rsidRPr="007138E2">
        <w:rPr>
          <w:rFonts w:ascii="Verdana" w:hAnsi="Verdana"/>
          <w:sz w:val="20"/>
          <w:szCs w:val="20"/>
        </w:rPr>
        <w:t>.</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B43B8E" w:rsidRDefault="00B43B8E" w:rsidP="00134E8B">
      <w:pPr>
        <w:pStyle w:val="Leipislista"/>
        <w:tabs>
          <w:tab w:val="left" w:pos="284"/>
          <w:tab w:val="left" w:pos="567"/>
        </w:tabs>
        <w:ind w:left="0" w:firstLine="0"/>
        <w:rPr>
          <w:rFonts w:ascii="Verdana" w:hAnsi="Verdana"/>
          <w:color w:val="FF0000"/>
          <w:sz w:val="20"/>
          <w:szCs w:val="20"/>
        </w:rPr>
      </w:pPr>
      <w:r w:rsidRPr="00B43B8E">
        <w:rPr>
          <w:rFonts w:ascii="Verdana" w:hAnsi="Verdana"/>
          <w:color w:val="FF0000"/>
          <w:sz w:val="20"/>
          <w:szCs w:val="20"/>
        </w:rPr>
        <w:t>Levittää</w:t>
      </w:r>
      <w:r w:rsidR="004757AA" w:rsidRPr="007138E2">
        <w:rPr>
          <w:rFonts w:ascii="Verdana" w:hAnsi="Verdana"/>
          <w:sz w:val="20"/>
          <w:szCs w:val="20"/>
        </w:rPr>
        <w:t xml:space="preserve"> vapaaehtoisuuteen ja vapaaehtoisten hankintaan liittyviä malleja</w:t>
      </w:r>
      <w:r>
        <w:rPr>
          <w:rFonts w:ascii="Verdana" w:hAnsi="Verdana"/>
          <w:sz w:val="20"/>
          <w:szCs w:val="20"/>
        </w:rPr>
        <w:t xml:space="preserve"> </w:t>
      </w:r>
      <w:r w:rsidRPr="00B43B8E">
        <w:rPr>
          <w:rFonts w:ascii="Verdana" w:hAnsi="Verdana"/>
          <w:color w:val="FF0000"/>
          <w:sz w:val="20"/>
          <w:szCs w:val="20"/>
        </w:rPr>
        <w:t>osastoille</w:t>
      </w:r>
      <w:r>
        <w:rPr>
          <w:rFonts w:ascii="Verdana" w:hAnsi="Verdana"/>
          <w:color w:val="FF0000"/>
          <w:sz w:val="20"/>
          <w:szCs w:val="20"/>
        </w:rPr>
        <w:t xml:space="preserve"> ja muille piireille</w:t>
      </w:r>
      <w:r w:rsidRPr="00B43B8E">
        <w:rPr>
          <w:rFonts w:ascii="Verdana" w:hAnsi="Verdana"/>
          <w:color w:val="FF0000"/>
          <w:sz w:val="20"/>
          <w:szCs w:val="20"/>
        </w:rPr>
        <w:t xml:space="preserve"> mm. jäsenrekrytoinnista</w:t>
      </w:r>
      <w:r w:rsidR="004757AA" w:rsidRPr="00B43B8E">
        <w:rPr>
          <w:rFonts w:ascii="Verdana" w:hAnsi="Verdana"/>
          <w:color w:val="FF0000"/>
          <w:sz w:val="20"/>
          <w:szCs w:val="20"/>
        </w:rPr>
        <w:t>.</w:t>
      </w:r>
    </w:p>
    <w:p w:rsidR="00D94C51" w:rsidRPr="007138E2" w:rsidRDefault="00D94C51" w:rsidP="00134E8B">
      <w:pPr>
        <w:pStyle w:val="Leipislista"/>
        <w:tabs>
          <w:tab w:val="left" w:pos="284"/>
          <w:tab w:val="left" w:pos="567"/>
        </w:tabs>
        <w:ind w:left="0" w:firstLine="0"/>
        <w:rPr>
          <w:rFonts w:ascii="Verdana" w:hAnsi="Verdana"/>
          <w:sz w:val="20"/>
          <w:szCs w:val="20"/>
        </w:rPr>
      </w:pPr>
    </w:p>
    <w:p w:rsidR="00B57EE8" w:rsidRDefault="004757AA" w:rsidP="00B57EE8">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Vastaa siitä, että </w:t>
      </w:r>
      <w:r w:rsidR="00B43B8E" w:rsidRPr="00B43B8E">
        <w:rPr>
          <w:rFonts w:ascii="Verdana" w:hAnsi="Verdana"/>
          <w:color w:val="FF0000"/>
          <w:sz w:val="20"/>
          <w:szCs w:val="20"/>
        </w:rPr>
        <w:t>vapaaehtoinen</w:t>
      </w:r>
      <w:r w:rsidRPr="007138E2">
        <w:rPr>
          <w:rFonts w:ascii="Verdana" w:hAnsi="Verdana"/>
          <w:sz w:val="20"/>
          <w:szCs w:val="20"/>
        </w:rPr>
        <w:t xml:space="preserve"> löytää tietoa alueellisesta toiminnasta.</w:t>
      </w:r>
    </w:p>
    <w:p w:rsidR="00B57EE8" w:rsidRPr="00893B1D" w:rsidRDefault="00B57EE8" w:rsidP="00B57EE8">
      <w:pPr>
        <w:pStyle w:val="Leipislista"/>
        <w:numPr>
          <w:ilvl w:val="0"/>
          <w:numId w:val="18"/>
        </w:numPr>
        <w:tabs>
          <w:tab w:val="left" w:pos="284"/>
          <w:tab w:val="left" w:pos="567"/>
        </w:tabs>
        <w:rPr>
          <w:rFonts w:ascii="Verdana" w:hAnsi="Verdana"/>
          <w:color w:val="FF0000"/>
          <w:sz w:val="20"/>
          <w:szCs w:val="20"/>
        </w:rPr>
      </w:pPr>
      <w:r w:rsidRPr="00893B1D">
        <w:rPr>
          <w:rFonts w:ascii="Verdana" w:hAnsi="Verdana"/>
          <w:color w:val="FF0000"/>
          <w:sz w:val="20"/>
          <w:szCs w:val="20"/>
        </w:rPr>
        <w:t>Osastoilla on pä</w:t>
      </w:r>
      <w:r w:rsidR="00CF47BD">
        <w:rPr>
          <w:rFonts w:ascii="Verdana" w:hAnsi="Verdana"/>
          <w:color w:val="FF0000"/>
          <w:sz w:val="20"/>
          <w:szCs w:val="20"/>
        </w:rPr>
        <w:t>i</w:t>
      </w:r>
      <w:r w:rsidRPr="00893B1D">
        <w:rPr>
          <w:rFonts w:ascii="Verdana" w:hAnsi="Verdana"/>
          <w:color w:val="FF0000"/>
          <w:sz w:val="20"/>
          <w:szCs w:val="20"/>
        </w:rPr>
        <w:t>vitety</w:t>
      </w:r>
      <w:r w:rsidR="00893B1D" w:rsidRPr="00893B1D">
        <w:rPr>
          <w:rFonts w:ascii="Verdana" w:hAnsi="Verdana"/>
          <w:color w:val="FF0000"/>
          <w:sz w:val="20"/>
          <w:szCs w:val="20"/>
        </w:rPr>
        <w:t>t</w:t>
      </w:r>
      <w:r w:rsidRPr="00893B1D">
        <w:rPr>
          <w:rFonts w:ascii="Verdana" w:hAnsi="Verdana"/>
          <w:color w:val="FF0000"/>
          <w:sz w:val="20"/>
          <w:szCs w:val="20"/>
        </w:rPr>
        <w:t xml:space="preserve"> sivut </w:t>
      </w:r>
      <w:proofErr w:type="spellStart"/>
      <w:r w:rsidRPr="00893B1D">
        <w:rPr>
          <w:rFonts w:ascii="Verdana" w:hAnsi="Verdana"/>
          <w:color w:val="FF0000"/>
          <w:sz w:val="20"/>
          <w:szCs w:val="20"/>
        </w:rPr>
        <w:t>RedNetissä</w:t>
      </w:r>
      <w:proofErr w:type="spellEnd"/>
      <w:r w:rsidRPr="00893B1D">
        <w:rPr>
          <w:rFonts w:ascii="Verdana" w:hAnsi="Verdana"/>
          <w:color w:val="FF0000"/>
          <w:sz w:val="20"/>
          <w:szCs w:val="20"/>
        </w:rPr>
        <w:t>.</w:t>
      </w:r>
    </w:p>
    <w:p w:rsidR="00B57EE8" w:rsidRPr="00893B1D" w:rsidRDefault="00B57EE8" w:rsidP="00B57EE8">
      <w:pPr>
        <w:pStyle w:val="Leipislista"/>
        <w:numPr>
          <w:ilvl w:val="0"/>
          <w:numId w:val="18"/>
        </w:numPr>
        <w:tabs>
          <w:tab w:val="left" w:pos="284"/>
          <w:tab w:val="left" w:pos="567"/>
        </w:tabs>
        <w:rPr>
          <w:rFonts w:ascii="Verdana" w:hAnsi="Verdana"/>
          <w:color w:val="FF0000"/>
          <w:sz w:val="20"/>
          <w:szCs w:val="20"/>
        </w:rPr>
      </w:pPr>
      <w:r w:rsidRPr="00893B1D">
        <w:rPr>
          <w:rFonts w:ascii="Verdana" w:hAnsi="Verdana"/>
          <w:color w:val="FF0000"/>
          <w:sz w:val="20"/>
          <w:szCs w:val="20"/>
        </w:rPr>
        <w:t>Netin tapahtumak</w:t>
      </w:r>
      <w:r w:rsidR="00CF47BD">
        <w:rPr>
          <w:rFonts w:ascii="Verdana" w:hAnsi="Verdana"/>
          <w:color w:val="FF0000"/>
          <w:sz w:val="20"/>
          <w:szCs w:val="20"/>
        </w:rPr>
        <w:t>a</w:t>
      </w:r>
      <w:r w:rsidRPr="00893B1D">
        <w:rPr>
          <w:rFonts w:ascii="Verdana" w:hAnsi="Verdana"/>
          <w:color w:val="FF0000"/>
          <w:sz w:val="20"/>
          <w:szCs w:val="20"/>
        </w:rPr>
        <w:t>lenteri on ajan tasalla.</w:t>
      </w:r>
    </w:p>
    <w:p w:rsidR="004757AA" w:rsidRPr="00B57EE8" w:rsidRDefault="004757AA" w:rsidP="00B57EE8">
      <w:pPr>
        <w:pStyle w:val="Leipislista"/>
        <w:numPr>
          <w:ilvl w:val="0"/>
          <w:numId w:val="18"/>
        </w:numPr>
        <w:tabs>
          <w:tab w:val="left" w:pos="284"/>
          <w:tab w:val="left" w:pos="567"/>
        </w:tabs>
        <w:rPr>
          <w:rFonts w:ascii="Verdana" w:hAnsi="Verdana"/>
          <w:sz w:val="20"/>
          <w:szCs w:val="20"/>
        </w:rPr>
      </w:pPr>
      <w:r w:rsidRPr="007138E2">
        <w:rPr>
          <w:rFonts w:ascii="Verdana" w:hAnsi="Verdana"/>
          <w:sz w:val="20"/>
          <w:szCs w:val="20"/>
        </w:rPr>
        <w:t xml:space="preserve">Julkaisee </w:t>
      </w:r>
      <w:r w:rsidRPr="00284F5D">
        <w:rPr>
          <w:rFonts w:ascii="Verdana" w:hAnsi="Verdana"/>
          <w:strike/>
          <w:color w:val="FF0000"/>
          <w:sz w:val="20"/>
          <w:szCs w:val="20"/>
        </w:rPr>
        <w:t>piirikohtaista</w:t>
      </w:r>
      <w:r w:rsidRPr="00284F5D">
        <w:rPr>
          <w:rFonts w:ascii="Verdana" w:hAnsi="Verdana"/>
          <w:sz w:val="20"/>
          <w:szCs w:val="20"/>
        </w:rPr>
        <w:t xml:space="preserve"> </w:t>
      </w:r>
      <w:hyperlink r:id="rId14" w:history="1">
        <w:r w:rsidR="00BC4FED">
          <w:rPr>
            <w:rStyle w:val="Hyperlink"/>
            <w:rFonts w:ascii="Verdana" w:hAnsi="Verdana"/>
            <w:color w:val="FF0000"/>
            <w:sz w:val="20"/>
            <w:szCs w:val="20"/>
          </w:rPr>
          <w:t xml:space="preserve">Tässä ja Nyt </w:t>
        </w:r>
        <w:r w:rsidR="00B43B8E">
          <w:rPr>
            <w:rStyle w:val="Hyperlink"/>
            <w:rFonts w:ascii="Verdana" w:hAnsi="Verdana"/>
            <w:color w:val="FF0000"/>
            <w:sz w:val="20"/>
            <w:szCs w:val="20"/>
          </w:rPr>
          <w:t>-</w:t>
        </w:r>
        <w:r w:rsidRPr="00940E56">
          <w:rPr>
            <w:rStyle w:val="Hyperlink"/>
            <w:rFonts w:ascii="Verdana" w:hAnsi="Verdana"/>
            <w:color w:val="FF0000"/>
            <w:sz w:val="20"/>
            <w:szCs w:val="20"/>
          </w:rPr>
          <w:t>tiedotetta</w:t>
        </w:r>
      </w:hyperlink>
      <w:r w:rsidRPr="007138E2">
        <w:rPr>
          <w:rFonts w:ascii="Verdana" w:hAnsi="Verdana"/>
          <w:sz w:val="20"/>
          <w:szCs w:val="20"/>
        </w:rPr>
        <w:t xml:space="preserve"> ainakin 4 kertaa vuodessa. </w:t>
      </w:r>
    </w:p>
    <w:p w:rsidR="004757AA" w:rsidRDefault="00B43B8E" w:rsidP="00134E8B">
      <w:pPr>
        <w:pStyle w:val="Leipislistataso2"/>
        <w:tabs>
          <w:tab w:val="left" w:pos="284"/>
          <w:tab w:val="left" w:pos="567"/>
        </w:tabs>
        <w:ind w:left="0" w:firstLine="0"/>
        <w:rPr>
          <w:rFonts w:ascii="Verdana" w:hAnsi="Verdana"/>
          <w:sz w:val="20"/>
          <w:szCs w:val="20"/>
        </w:rPr>
      </w:pPr>
      <w:proofErr w:type="spellStart"/>
      <w:r>
        <w:rPr>
          <w:rFonts w:ascii="Verdana" w:hAnsi="Verdana"/>
          <w:sz w:val="20"/>
          <w:szCs w:val="20"/>
        </w:rPr>
        <w:t>RedNetiin</w:t>
      </w:r>
      <w:proofErr w:type="spellEnd"/>
      <w:r>
        <w:rPr>
          <w:rFonts w:ascii="Verdana" w:hAnsi="Verdana"/>
          <w:sz w:val="20"/>
          <w:szCs w:val="20"/>
        </w:rPr>
        <w:t xml:space="preserve"> rekisteröitynee</w:t>
      </w:r>
      <w:r w:rsidR="004757AA" w:rsidRPr="007138E2">
        <w:rPr>
          <w:rFonts w:ascii="Verdana" w:hAnsi="Verdana"/>
          <w:sz w:val="20"/>
          <w:szCs w:val="20"/>
        </w:rPr>
        <w:t xml:space="preserve">t </w:t>
      </w:r>
      <w:r>
        <w:rPr>
          <w:rFonts w:ascii="Verdana" w:hAnsi="Verdana"/>
          <w:sz w:val="20"/>
          <w:szCs w:val="20"/>
        </w:rPr>
        <w:t>voivat lukea</w:t>
      </w:r>
      <w:r w:rsidR="00BA0F71">
        <w:rPr>
          <w:rFonts w:ascii="Verdana" w:hAnsi="Verdana"/>
          <w:sz w:val="20"/>
          <w:szCs w:val="20"/>
        </w:rPr>
        <w:t xml:space="preserve"> </w:t>
      </w:r>
      <w:r w:rsidR="00BA0F71" w:rsidRPr="00C0631E">
        <w:rPr>
          <w:rFonts w:ascii="Verdana" w:hAnsi="Verdana"/>
          <w:strike/>
          <w:color w:val="FF0000"/>
          <w:sz w:val="20"/>
          <w:szCs w:val="20"/>
        </w:rPr>
        <w:t>piirikohtaisen</w:t>
      </w:r>
      <w:r w:rsidR="00BA0F71" w:rsidRPr="00C0631E">
        <w:rPr>
          <w:rFonts w:ascii="Verdana" w:hAnsi="Verdana"/>
          <w:sz w:val="20"/>
          <w:szCs w:val="20"/>
        </w:rPr>
        <w:t xml:space="preserve"> </w:t>
      </w:r>
      <w:r w:rsidR="00BA0F71" w:rsidRPr="00615483">
        <w:rPr>
          <w:rFonts w:ascii="Verdana" w:hAnsi="Verdana"/>
          <w:sz w:val="20"/>
          <w:szCs w:val="20"/>
        </w:rPr>
        <w:t>Tässä ja Nyt -</w:t>
      </w:r>
      <w:r w:rsidR="004757AA" w:rsidRPr="00615483">
        <w:rPr>
          <w:rFonts w:ascii="Verdana" w:hAnsi="Verdana"/>
          <w:sz w:val="20"/>
          <w:szCs w:val="20"/>
        </w:rPr>
        <w:t>tiedotteen</w:t>
      </w:r>
      <w:r w:rsidR="004757AA" w:rsidRPr="007138E2">
        <w:rPr>
          <w:rFonts w:ascii="Verdana" w:hAnsi="Verdana"/>
          <w:sz w:val="20"/>
          <w:szCs w:val="20"/>
        </w:rPr>
        <w:t xml:space="preserve"> sähköisessä muodossa</w:t>
      </w:r>
      <w:r>
        <w:rPr>
          <w:rFonts w:ascii="Verdana" w:hAnsi="Verdana"/>
          <w:sz w:val="20"/>
          <w:szCs w:val="20"/>
        </w:rPr>
        <w:t xml:space="preserve"> </w:t>
      </w:r>
      <w:r w:rsidRPr="00B43B8E">
        <w:rPr>
          <w:rFonts w:ascii="Verdana" w:hAnsi="Verdana"/>
          <w:sz w:val="20"/>
          <w:szCs w:val="20"/>
          <w:highlight w:val="yellow"/>
        </w:rPr>
        <w:t>(</w:t>
      </w:r>
      <w:proofErr w:type="spellStart"/>
      <w:r w:rsidRPr="00B43B8E">
        <w:rPr>
          <w:rFonts w:ascii="Verdana" w:hAnsi="Verdana"/>
          <w:sz w:val="20"/>
          <w:szCs w:val="20"/>
          <w:highlight w:val="yellow"/>
        </w:rPr>
        <w:t>RedNet-linkki</w:t>
      </w:r>
      <w:proofErr w:type="spellEnd"/>
      <w:r w:rsidRPr="00B43B8E">
        <w:rPr>
          <w:rFonts w:ascii="Verdana" w:hAnsi="Verdana"/>
          <w:sz w:val="20"/>
          <w:szCs w:val="20"/>
          <w:highlight w:val="yellow"/>
        </w:rPr>
        <w:t>)</w:t>
      </w:r>
      <w:r w:rsidR="004757AA" w:rsidRPr="007138E2">
        <w:rPr>
          <w:rFonts w:ascii="Verdana" w:hAnsi="Verdana"/>
          <w:sz w:val="20"/>
          <w:szCs w:val="20"/>
        </w:rPr>
        <w:t>.</w:t>
      </w:r>
    </w:p>
    <w:p w:rsidR="00D94C51" w:rsidRPr="00D94C51" w:rsidRDefault="00D94C51" w:rsidP="00134E8B">
      <w:pPr>
        <w:pStyle w:val="Leipislista"/>
        <w:tabs>
          <w:tab w:val="left" w:pos="284"/>
          <w:tab w:val="left" w:pos="567"/>
        </w:tabs>
        <w:ind w:firstLine="0"/>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Koordinoi alueellisesti eri toimintaryhmiä ja koulutuksia sekä järjestää alueellisia koulutuksia.</w:t>
      </w: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bookmarkStart w:id="58" w:name="_Toc265488159"/>
      <w:bookmarkStart w:id="59" w:name="_Toc265488401"/>
      <w:bookmarkStart w:id="60" w:name="_Toc265493864"/>
      <w:bookmarkStart w:id="61" w:name="_Toc280624197"/>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KESKUSTOIMISTO</w:t>
      </w:r>
      <w:bookmarkEnd w:id="58"/>
      <w:bookmarkEnd w:id="59"/>
      <w:bookmarkEnd w:id="60"/>
      <w:bookmarkEnd w:id="61"/>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Huolehtii </w:t>
      </w:r>
      <w:r w:rsidR="00A41633">
        <w:rPr>
          <w:rFonts w:ascii="Verdana" w:hAnsi="Verdana"/>
          <w:sz w:val="20"/>
          <w:szCs w:val="20"/>
        </w:rPr>
        <w:t xml:space="preserve">verkkosivuilla </w:t>
      </w:r>
      <w:r w:rsidR="00A41633" w:rsidRPr="00A41633">
        <w:rPr>
          <w:rFonts w:ascii="Verdana" w:hAnsi="Verdana"/>
          <w:color w:val="FF0000"/>
          <w:sz w:val="20"/>
          <w:szCs w:val="20"/>
        </w:rPr>
        <w:t>ja</w:t>
      </w:r>
      <w:r w:rsidR="00A41633">
        <w:rPr>
          <w:rFonts w:ascii="Verdana" w:hAnsi="Verdana"/>
          <w:sz w:val="20"/>
          <w:szCs w:val="20"/>
        </w:rPr>
        <w:t xml:space="preserve"> </w:t>
      </w:r>
      <w:proofErr w:type="spellStart"/>
      <w:r w:rsidR="00A41633" w:rsidRPr="00A41633">
        <w:rPr>
          <w:rFonts w:ascii="Verdana" w:hAnsi="Verdana"/>
          <w:color w:val="FF0000"/>
          <w:sz w:val="20"/>
          <w:szCs w:val="20"/>
        </w:rPr>
        <w:t>RedNetissä</w:t>
      </w:r>
      <w:proofErr w:type="spellEnd"/>
      <w:r w:rsidRPr="007138E2">
        <w:rPr>
          <w:rFonts w:ascii="Verdana" w:hAnsi="Verdana"/>
          <w:sz w:val="20"/>
          <w:szCs w:val="20"/>
        </w:rPr>
        <w:t xml:space="preserve"> uudelle toimijalle ja jäsenelle suunnatusta materiaalista, kuten </w:t>
      </w:r>
      <w:r w:rsidRPr="0061634C">
        <w:rPr>
          <w:rFonts w:ascii="Verdana" w:hAnsi="Verdana"/>
          <w:sz w:val="20"/>
          <w:szCs w:val="20"/>
        </w:rPr>
        <w:t>perehdytyspassista</w:t>
      </w:r>
      <w:r w:rsidR="0061634C">
        <w:rPr>
          <w:rFonts w:ascii="Verdana" w:hAnsi="Verdana"/>
          <w:sz w:val="20"/>
          <w:szCs w:val="20"/>
        </w:rPr>
        <w:t xml:space="preserve"> (</w:t>
      </w:r>
      <w:r w:rsidR="0061634C" w:rsidRPr="0061634C">
        <w:rPr>
          <w:rFonts w:ascii="Verdana" w:hAnsi="Verdana"/>
          <w:sz w:val="20"/>
          <w:szCs w:val="20"/>
          <w:highlight w:val="yellow"/>
        </w:rPr>
        <w:t>linkki</w:t>
      </w:r>
      <w:r w:rsidR="0061634C">
        <w:rPr>
          <w:rFonts w:ascii="Verdana" w:hAnsi="Verdana"/>
          <w:sz w:val="20"/>
          <w:szCs w:val="20"/>
        </w:rPr>
        <w:t>)</w:t>
      </w:r>
      <w:r w:rsidRPr="007138E2">
        <w:rPr>
          <w:rFonts w:ascii="Verdana" w:hAnsi="Verdana"/>
          <w:sz w:val="20"/>
          <w:szCs w:val="20"/>
        </w:rPr>
        <w:t>.</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A316D5" w:rsidP="00134E8B">
      <w:pPr>
        <w:pStyle w:val="Leipislista"/>
        <w:tabs>
          <w:tab w:val="left" w:pos="284"/>
          <w:tab w:val="left" w:pos="567"/>
        </w:tabs>
        <w:ind w:left="0" w:firstLine="0"/>
        <w:rPr>
          <w:rFonts w:ascii="Verdana" w:hAnsi="Verdana"/>
          <w:sz w:val="20"/>
          <w:szCs w:val="20"/>
        </w:rPr>
      </w:pPr>
      <w:r w:rsidRPr="00A316D5">
        <w:rPr>
          <w:rFonts w:ascii="Verdana" w:hAnsi="Verdana"/>
          <w:color w:val="FF0000"/>
          <w:sz w:val="20"/>
          <w:szCs w:val="20"/>
        </w:rPr>
        <w:t>Vapaaehtois- ja nuorisoyksikkö</w:t>
      </w:r>
      <w:r w:rsidRPr="007138E2">
        <w:rPr>
          <w:rFonts w:ascii="Verdana" w:hAnsi="Verdana"/>
          <w:sz w:val="20"/>
          <w:szCs w:val="20"/>
        </w:rPr>
        <w:t xml:space="preserve"> </w:t>
      </w:r>
      <w:r w:rsidR="004757AA" w:rsidRPr="007138E2">
        <w:rPr>
          <w:rFonts w:ascii="Verdana" w:hAnsi="Verdana"/>
          <w:sz w:val="20"/>
          <w:szCs w:val="20"/>
        </w:rPr>
        <w:t>tuottaa tarvittavat työvälineet ja</w:t>
      </w:r>
      <w:r w:rsidR="00A41633">
        <w:rPr>
          <w:rFonts w:ascii="Verdana" w:hAnsi="Verdana"/>
          <w:sz w:val="20"/>
          <w:szCs w:val="20"/>
        </w:rPr>
        <w:t xml:space="preserve"> </w:t>
      </w:r>
      <w:r w:rsidR="00A41633" w:rsidRPr="00A41633">
        <w:rPr>
          <w:rFonts w:ascii="Verdana" w:hAnsi="Verdana"/>
          <w:color w:val="FF0000"/>
          <w:sz w:val="20"/>
          <w:szCs w:val="20"/>
        </w:rPr>
        <w:t>vapaaehtoisille tarkoitetut</w:t>
      </w:r>
      <w:r w:rsidR="004757AA" w:rsidRPr="007138E2">
        <w:rPr>
          <w:rFonts w:ascii="Verdana" w:hAnsi="Verdana"/>
          <w:sz w:val="20"/>
          <w:szCs w:val="20"/>
        </w:rPr>
        <w:t xml:space="preserve"> </w:t>
      </w:r>
      <w:r w:rsidR="00A41633" w:rsidRPr="00A41633">
        <w:rPr>
          <w:rFonts w:ascii="Verdana" w:hAnsi="Verdana"/>
          <w:color w:val="FF0000"/>
          <w:sz w:val="20"/>
          <w:szCs w:val="20"/>
        </w:rPr>
        <w:t>järjestö</w:t>
      </w:r>
      <w:r w:rsidR="004757AA" w:rsidRPr="007138E2">
        <w:rPr>
          <w:rFonts w:ascii="Verdana" w:hAnsi="Verdana"/>
          <w:sz w:val="20"/>
          <w:szCs w:val="20"/>
        </w:rPr>
        <w:t>koulutuskokonaisuudet osastojen ja piirien käyttöön.</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B43B8E" w:rsidP="00134E8B">
      <w:pPr>
        <w:pStyle w:val="Leipislista"/>
        <w:tabs>
          <w:tab w:val="left" w:pos="284"/>
          <w:tab w:val="left" w:pos="567"/>
        </w:tabs>
        <w:ind w:left="0" w:firstLine="0"/>
        <w:rPr>
          <w:rFonts w:ascii="Verdana" w:hAnsi="Verdana"/>
          <w:sz w:val="20"/>
          <w:szCs w:val="20"/>
        </w:rPr>
      </w:pPr>
      <w:r w:rsidRPr="00B43B8E">
        <w:rPr>
          <w:rFonts w:ascii="Verdana" w:hAnsi="Verdana"/>
          <w:color w:val="FF0000"/>
          <w:sz w:val="20"/>
          <w:szCs w:val="20"/>
        </w:rPr>
        <w:t>Keskustoimiston eri yksiköt</w:t>
      </w:r>
      <w:r w:rsidR="00A316D5" w:rsidRPr="00B43B8E">
        <w:rPr>
          <w:rFonts w:ascii="Verdana" w:hAnsi="Verdana"/>
          <w:color w:val="FF0000"/>
          <w:sz w:val="20"/>
          <w:szCs w:val="20"/>
        </w:rPr>
        <w:t xml:space="preserve"> </w:t>
      </w:r>
      <w:r w:rsidRPr="00B43B8E">
        <w:rPr>
          <w:rFonts w:ascii="Verdana" w:hAnsi="Verdana"/>
          <w:color w:val="FF0000"/>
          <w:sz w:val="20"/>
          <w:szCs w:val="20"/>
        </w:rPr>
        <w:t xml:space="preserve">kouluttavat vuosittain uusia </w:t>
      </w:r>
      <w:r w:rsidR="004757AA" w:rsidRPr="00B43B8E">
        <w:rPr>
          <w:rFonts w:ascii="Verdana" w:hAnsi="Verdana"/>
          <w:color w:val="FF0000"/>
          <w:sz w:val="20"/>
          <w:szCs w:val="20"/>
        </w:rPr>
        <w:t>kouluttajia</w:t>
      </w:r>
      <w:r w:rsidR="00A41633">
        <w:rPr>
          <w:rFonts w:ascii="Verdana" w:hAnsi="Verdana"/>
          <w:color w:val="FF0000"/>
          <w:sz w:val="20"/>
          <w:szCs w:val="20"/>
        </w:rPr>
        <w:t xml:space="preserve"> </w:t>
      </w:r>
      <w:r w:rsidR="00A41633" w:rsidRPr="00A41633">
        <w:rPr>
          <w:rFonts w:ascii="Verdana" w:hAnsi="Verdana"/>
          <w:color w:val="FF0000"/>
          <w:sz w:val="20"/>
          <w:szCs w:val="20"/>
          <w:highlight w:val="yellow"/>
        </w:rPr>
        <w:t>(linkki: ko</w:t>
      </w:r>
      <w:r w:rsidR="00A41633">
        <w:rPr>
          <w:rFonts w:ascii="Verdana" w:hAnsi="Verdana"/>
          <w:color w:val="FF0000"/>
          <w:sz w:val="20"/>
          <w:szCs w:val="20"/>
          <w:highlight w:val="yellow"/>
        </w:rPr>
        <w:t>ulu</w:t>
      </w:r>
      <w:r w:rsidR="00A41633" w:rsidRPr="00A41633">
        <w:rPr>
          <w:rFonts w:ascii="Verdana" w:hAnsi="Verdana"/>
          <w:color w:val="FF0000"/>
          <w:sz w:val="20"/>
          <w:szCs w:val="20"/>
          <w:highlight w:val="yellow"/>
        </w:rPr>
        <w:t>ttajakoulutuksen kaavio</w:t>
      </w:r>
      <w:r w:rsidR="00A41633">
        <w:rPr>
          <w:rFonts w:ascii="Verdana" w:hAnsi="Verdana"/>
          <w:color w:val="FF0000"/>
          <w:sz w:val="20"/>
          <w:szCs w:val="20"/>
        </w:rPr>
        <w:t>)</w:t>
      </w:r>
      <w:r w:rsidR="004757AA" w:rsidRPr="00B43B8E">
        <w:rPr>
          <w:rFonts w:ascii="Verdana" w:hAnsi="Verdana"/>
          <w:color w:val="FF0000"/>
          <w:sz w:val="20"/>
          <w:szCs w:val="20"/>
        </w:rPr>
        <w:t xml:space="preserve"> ja huolehti</w:t>
      </w:r>
      <w:r>
        <w:rPr>
          <w:rFonts w:ascii="Verdana" w:hAnsi="Verdana"/>
          <w:color w:val="FF0000"/>
          <w:sz w:val="20"/>
          <w:szCs w:val="20"/>
        </w:rPr>
        <w:t>vat</w:t>
      </w:r>
      <w:r w:rsidR="004757AA" w:rsidRPr="007138E2">
        <w:rPr>
          <w:rFonts w:ascii="Verdana" w:hAnsi="Verdana"/>
          <w:sz w:val="20"/>
          <w:szCs w:val="20"/>
        </w:rPr>
        <w:t xml:space="preserve"> heidän jatkokoulutuksestaan.</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3F4624" w:rsidP="00134E8B">
      <w:pPr>
        <w:pStyle w:val="Leipislista"/>
        <w:tabs>
          <w:tab w:val="left" w:pos="284"/>
          <w:tab w:val="left" w:pos="567"/>
        </w:tabs>
        <w:ind w:left="0" w:firstLine="0"/>
        <w:rPr>
          <w:rFonts w:ascii="Verdana" w:hAnsi="Verdana"/>
          <w:sz w:val="20"/>
          <w:szCs w:val="20"/>
        </w:rPr>
      </w:pPr>
      <w:r w:rsidRPr="00B43B8E">
        <w:rPr>
          <w:rFonts w:ascii="Verdana" w:hAnsi="Verdana"/>
          <w:color w:val="FF0000"/>
          <w:sz w:val="20"/>
          <w:szCs w:val="20"/>
        </w:rPr>
        <w:t xml:space="preserve">Keskustoimiston eri yksiköt </w:t>
      </w:r>
      <w:r w:rsidR="004757AA" w:rsidRPr="007138E2">
        <w:rPr>
          <w:rFonts w:ascii="Verdana" w:hAnsi="Verdana"/>
          <w:sz w:val="20"/>
          <w:szCs w:val="20"/>
        </w:rPr>
        <w:t>kouluttavat piirien työntekijät aineistojen ja koulutusten käyttöön</w:t>
      </w:r>
      <w:r w:rsidR="00C04E25">
        <w:rPr>
          <w:rFonts w:ascii="Verdana" w:hAnsi="Verdana"/>
          <w:sz w:val="20"/>
          <w:szCs w:val="20"/>
        </w:rPr>
        <w:t xml:space="preserve"> </w:t>
      </w:r>
      <w:r w:rsidR="00C04E25" w:rsidRPr="00C04E25">
        <w:rPr>
          <w:rFonts w:ascii="Verdana" w:hAnsi="Verdana"/>
          <w:color w:val="FF0000"/>
          <w:sz w:val="20"/>
          <w:szCs w:val="20"/>
        </w:rPr>
        <w:t>esimerkiksi toimialapäivillä</w:t>
      </w:r>
      <w:r w:rsidR="004757AA" w:rsidRPr="007138E2">
        <w:rPr>
          <w:rFonts w:ascii="Verdana" w:hAnsi="Verdana"/>
          <w:sz w:val="20"/>
          <w:szCs w:val="20"/>
        </w:rPr>
        <w:t>.</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D94DA0">
        <w:rPr>
          <w:rFonts w:ascii="Verdana" w:hAnsi="Verdana"/>
          <w:sz w:val="20"/>
          <w:szCs w:val="20"/>
        </w:rPr>
        <w:t>Henkilöstö</w:t>
      </w:r>
      <w:r w:rsidR="00D94DA0" w:rsidRPr="00D94DA0">
        <w:rPr>
          <w:rFonts w:ascii="Verdana" w:hAnsi="Verdana"/>
          <w:color w:val="FF0000"/>
          <w:sz w:val="20"/>
          <w:szCs w:val="20"/>
        </w:rPr>
        <w:t>yksikkö</w:t>
      </w:r>
      <w:r w:rsidRPr="007138E2">
        <w:rPr>
          <w:rFonts w:ascii="Verdana" w:hAnsi="Verdana"/>
          <w:sz w:val="20"/>
          <w:szCs w:val="20"/>
        </w:rPr>
        <w:t xml:space="preserve"> järjestää vuosittain uusien työntekijöiden perehdytyksen.</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615483">
        <w:rPr>
          <w:rFonts w:ascii="Verdana" w:hAnsi="Verdana"/>
          <w:sz w:val="20"/>
          <w:szCs w:val="20"/>
        </w:rPr>
        <w:t>Ohjelma</w:t>
      </w:r>
      <w:r w:rsidR="00615483" w:rsidRPr="00444315">
        <w:rPr>
          <w:rFonts w:ascii="Verdana" w:hAnsi="Verdana"/>
          <w:color w:val="FF0000"/>
          <w:sz w:val="20"/>
          <w:szCs w:val="20"/>
        </w:rPr>
        <w:t>yksikö</w:t>
      </w:r>
      <w:r w:rsidRPr="00444315">
        <w:rPr>
          <w:rFonts w:ascii="Verdana" w:hAnsi="Verdana"/>
          <w:color w:val="FF0000"/>
          <w:sz w:val="20"/>
          <w:szCs w:val="20"/>
        </w:rPr>
        <w:t xml:space="preserve">t </w:t>
      </w:r>
      <w:r w:rsidRPr="007138E2">
        <w:rPr>
          <w:rFonts w:ascii="Verdana" w:hAnsi="Verdana"/>
          <w:sz w:val="20"/>
          <w:szCs w:val="20"/>
        </w:rPr>
        <w:t>huolehtivat toimialakohtaisista ajantasaisista esittelymateriaaleista.</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pStyle w:val="Leipislista"/>
        <w:tabs>
          <w:tab w:val="left" w:pos="284"/>
          <w:tab w:val="left" w:pos="567"/>
        </w:tabs>
        <w:ind w:left="0" w:firstLine="0"/>
        <w:rPr>
          <w:rFonts w:ascii="Verdana" w:hAnsi="Verdana"/>
          <w:sz w:val="20"/>
          <w:szCs w:val="20"/>
        </w:rPr>
      </w:pPr>
      <w:r w:rsidRPr="00D94DA0">
        <w:rPr>
          <w:rFonts w:ascii="Verdana" w:hAnsi="Verdana"/>
          <w:sz w:val="20"/>
          <w:szCs w:val="20"/>
        </w:rPr>
        <w:t>Varainhankinta</w:t>
      </w:r>
      <w:r w:rsidR="00D94DA0" w:rsidRPr="00D94DA0">
        <w:rPr>
          <w:rFonts w:ascii="Verdana" w:hAnsi="Verdana"/>
          <w:color w:val="FF0000"/>
          <w:sz w:val="20"/>
          <w:szCs w:val="20"/>
        </w:rPr>
        <w:t>yksikkö</w:t>
      </w:r>
      <w:r w:rsidR="00D94DA0">
        <w:rPr>
          <w:rFonts w:ascii="Verdana" w:hAnsi="Verdana"/>
          <w:color w:val="FF0000"/>
          <w:sz w:val="20"/>
          <w:szCs w:val="20"/>
        </w:rPr>
        <w:t xml:space="preserve"> </w:t>
      </w:r>
      <w:r w:rsidRPr="00D94DA0">
        <w:rPr>
          <w:rFonts w:ascii="Verdana" w:hAnsi="Verdana"/>
          <w:sz w:val="20"/>
          <w:szCs w:val="20"/>
        </w:rPr>
        <w:t>tuottaa</w:t>
      </w:r>
      <w:r w:rsidRPr="007138E2">
        <w:rPr>
          <w:rFonts w:ascii="Verdana" w:hAnsi="Verdana"/>
          <w:sz w:val="20"/>
          <w:szCs w:val="20"/>
        </w:rPr>
        <w:t xml:space="preserve"> mallit ja aineistot </w:t>
      </w:r>
      <w:r w:rsidRPr="00BE6D98">
        <w:rPr>
          <w:rFonts w:ascii="Verdana" w:hAnsi="Verdana"/>
          <w:strike/>
          <w:color w:val="FF0000"/>
          <w:sz w:val="20"/>
          <w:szCs w:val="20"/>
        </w:rPr>
        <w:t>jäsenyydestä</w:t>
      </w:r>
      <w:r w:rsidRPr="007138E2">
        <w:rPr>
          <w:rFonts w:ascii="Verdana" w:hAnsi="Verdana"/>
          <w:sz w:val="20"/>
          <w:szCs w:val="20"/>
        </w:rPr>
        <w:t xml:space="preserve"> jäsenhankintaa</w:t>
      </w:r>
      <w:r w:rsidR="00893B1D">
        <w:rPr>
          <w:rFonts w:ascii="Verdana" w:hAnsi="Verdana"/>
          <w:sz w:val="20"/>
          <w:szCs w:val="20"/>
        </w:rPr>
        <w:t xml:space="preserve"> ja </w:t>
      </w:r>
      <w:r w:rsidR="00893B1D" w:rsidRPr="00893B1D">
        <w:rPr>
          <w:rFonts w:ascii="Verdana" w:hAnsi="Verdana"/>
          <w:color w:val="FF0000"/>
          <w:sz w:val="20"/>
          <w:szCs w:val="20"/>
        </w:rPr>
        <w:t>keräystoimintaa</w:t>
      </w:r>
      <w:r w:rsidRPr="007138E2">
        <w:rPr>
          <w:rFonts w:ascii="Verdana" w:hAnsi="Verdana"/>
          <w:sz w:val="20"/>
          <w:szCs w:val="20"/>
        </w:rPr>
        <w:t xml:space="preserve"> varten.</w:t>
      </w:r>
    </w:p>
    <w:p w:rsidR="004757AA" w:rsidRPr="007138E2" w:rsidRDefault="004757AA" w:rsidP="00134E8B">
      <w:pPr>
        <w:pStyle w:val="Leipis"/>
        <w:tabs>
          <w:tab w:val="left" w:pos="284"/>
          <w:tab w:val="left" w:pos="567"/>
        </w:tabs>
        <w:rPr>
          <w:rFonts w:ascii="Verdana" w:hAnsi="Verdana"/>
          <w:kern w:val="1"/>
          <w:sz w:val="20"/>
          <w:szCs w:val="20"/>
        </w:rPr>
      </w:pPr>
    </w:p>
    <w:p w:rsidR="0096138D" w:rsidRPr="0096138D" w:rsidRDefault="0096138D" w:rsidP="00134E8B">
      <w:pPr>
        <w:tabs>
          <w:tab w:val="left" w:pos="284"/>
          <w:tab w:val="left" w:pos="567"/>
        </w:tabs>
        <w:rPr>
          <w:rFonts w:ascii="Verdana" w:eastAsia="Arial" w:hAnsi="Verdana"/>
          <w:b/>
          <w:color w:val="auto"/>
          <w:sz w:val="20"/>
          <w:szCs w:val="20"/>
          <w:highlight w:val="yellow"/>
        </w:rPr>
      </w:pPr>
      <w:r w:rsidRPr="0096138D">
        <w:rPr>
          <w:rFonts w:ascii="Verdana" w:eastAsia="Arial" w:hAnsi="Verdana"/>
          <w:b/>
          <w:color w:val="auto"/>
          <w:sz w:val="20"/>
          <w:szCs w:val="20"/>
          <w:highlight w:val="yellow"/>
        </w:rPr>
        <w:t>KUVALAATIKKOON:</w:t>
      </w:r>
    </w:p>
    <w:p w:rsidR="00E40A37" w:rsidRPr="006124AC" w:rsidRDefault="0096138D" w:rsidP="00134E8B">
      <w:pPr>
        <w:tabs>
          <w:tab w:val="left" w:pos="284"/>
          <w:tab w:val="left" w:pos="567"/>
        </w:tabs>
        <w:rPr>
          <w:rFonts w:ascii="Verdana" w:eastAsia="Arial" w:hAnsi="Verdana"/>
          <w:color w:val="FF0000"/>
          <w:sz w:val="20"/>
          <w:szCs w:val="20"/>
        </w:rPr>
      </w:pPr>
      <w:r w:rsidRPr="006124AC">
        <w:rPr>
          <w:rFonts w:ascii="Verdana" w:eastAsia="Arial" w:hAnsi="Verdana"/>
          <w:color w:val="FF0000"/>
          <w:sz w:val="20"/>
          <w:szCs w:val="20"/>
        </w:rPr>
        <w:t>”</w:t>
      </w:r>
      <w:r w:rsidR="00E40A37" w:rsidRPr="006124AC">
        <w:rPr>
          <w:rFonts w:ascii="Verdana" w:eastAsia="Arial" w:hAnsi="Verdana"/>
          <w:color w:val="FF0000"/>
          <w:sz w:val="20"/>
          <w:szCs w:val="20"/>
        </w:rPr>
        <w:t>Kaikkien vapaaehtoisten on tärkeä tuntea omat oikeu</w:t>
      </w:r>
      <w:r w:rsidRPr="006124AC">
        <w:rPr>
          <w:rFonts w:ascii="Verdana" w:eastAsia="Arial" w:hAnsi="Verdana"/>
          <w:color w:val="FF0000"/>
          <w:sz w:val="20"/>
          <w:szCs w:val="20"/>
        </w:rPr>
        <w:t xml:space="preserve">tensa ja velvollisuutensa sekä </w:t>
      </w:r>
      <w:r w:rsidR="00E40A37" w:rsidRPr="006124AC">
        <w:rPr>
          <w:rFonts w:ascii="Verdana" w:eastAsia="Arial" w:hAnsi="Verdana"/>
          <w:color w:val="FF0000"/>
          <w:sz w:val="20"/>
          <w:szCs w:val="20"/>
        </w:rPr>
        <w:t>ymmärtää edustavansa Punaista Ristiä vapaaehtoistoiminnassaan. Siksi on huolehdittava, että jokainen vapaaehtoinen saa perehdytyksen Punaiseen Ristiin ja tuntee sen toimin</w:t>
      </w:r>
      <w:r w:rsidR="0098147F" w:rsidRPr="006124AC">
        <w:rPr>
          <w:rFonts w:ascii="Verdana" w:eastAsia="Arial" w:hAnsi="Verdana"/>
          <w:color w:val="FF0000"/>
          <w:sz w:val="20"/>
          <w:szCs w:val="20"/>
        </w:rPr>
        <w:t>nan sekä</w:t>
      </w:r>
      <w:r w:rsidR="00E40A37" w:rsidRPr="006124AC">
        <w:rPr>
          <w:rFonts w:ascii="Verdana" w:eastAsia="Arial" w:hAnsi="Verdana"/>
          <w:color w:val="FF0000"/>
          <w:sz w:val="20"/>
          <w:szCs w:val="20"/>
        </w:rPr>
        <w:t xml:space="preserve"> periaatteet. Näin taataan laadukas Punaisen Ristin v</w:t>
      </w:r>
      <w:r w:rsidR="0098147F" w:rsidRPr="006124AC">
        <w:rPr>
          <w:rFonts w:ascii="Verdana" w:eastAsia="Arial" w:hAnsi="Verdana"/>
          <w:color w:val="FF0000"/>
          <w:sz w:val="20"/>
          <w:szCs w:val="20"/>
        </w:rPr>
        <w:t>apaaehtoistoiminta kaikkialla,</w:t>
      </w:r>
      <w:r w:rsidR="00E40A37" w:rsidRPr="006124AC">
        <w:rPr>
          <w:rFonts w:ascii="Verdana" w:eastAsia="Arial" w:hAnsi="Verdana"/>
          <w:color w:val="FF0000"/>
          <w:sz w:val="20"/>
          <w:szCs w:val="20"/>
        </w:rPr>
        <w:t xml:space="preserve"> jokaisen </w:t>
      </w:r>
      <w:r w:rsidR="0098147F" w:rsidRPr="006124AC">
        <w:rPr>
          <w:rFonts w:ascii="Verdana" w:eastAsia="Arial" w:hAnsi="Verdana"/>
          <w:color w:val="FF0000"/>
          <w:sz w:val="20"/>
          <w:szCs w:val="20"/>
        </w:rPr>
        <w:t>ihmisen</w:t>
      </w:r>
      <w:r w:rsidR="00E40A37" w:rsidRPr="006124AC">
        <w:rPr>
          <w:rFonts w:ascii="Verdana" w:eastAsia="Arial" w:hAnsi="Verdana"/>
          <w:color w:val="FF0000"/>
          <w:sz w:val="20"/>
          <w:szCs w:val="20"/>
        </w:rPr>
        <w:t xml:space="preserve"> kohda</w:t>
      </w:r>
      <w:r w:rsidR="00E40A37" w:rsidRPr="006124AC">
        <w:rPr>
          <w:rFonts w:ascii="Verdana" w:eastAsia="Arial" w:hAnsi="Verdana"/>
          <w:color w:val="FF0000"/>
          <w:sz w:val="20"/>
          <w:szCs w:val="20"/>
        </w:rPr>
        <w:t>l</w:t>
      </w:r>
      <w:r w:rsidR="00E40A37" w:rsidRPr="006124AC">
        <w:rPr>
          <w:rFonts w:ascii="Verdana" w:eastAsia="Arial" w:hAnsi="Verdana"/>
          <w:color w:val="FF0000"/>
          <w:sz w:val="20"/>
          <w:szCs w:val="20"/>
        </w:rPr>
        <w:t>la</w:t>
      </w:r>
      <w:r w:rsidRPr="006124AC">
        <w:rPr>
          <w:rFonts w:ascii="Verdana" w:eastAsia="Arial" w:hAnsi="Verdana"/>
          <w:color w:val="FF0000"/>
          <w:sz w:val="20"/>
          <w:szCs w:val="20"/>
        </w:rPr>
        <w:t>.”</w:t>
      </w:r>
    </w:p>
    <w:p w:rsidR="0096138D" w:rsidRPr="006124AC" w:rsidRDefault="0096138D" w:rsidP="00134E8B">
      <w:pPr>
        <w:tabs>
          <w:tab w:val="left" w:pos="284"/>
          <w:tab w:val="left" w:pos="567"/>
        </w:tabs>
        <w:rPr>
          <w:rFonts w:ascii="Verdana" w:eastAsia="Arial" w:hAnsi="Verdana"/>
          <w:color w:val="FF0000"/>
          <w:sz w:val="20"/>
          <w:szCs w:val="20"/>
        </w:rPr>
      </w:pPr>
    </w:p>
    <w:p w:rsidR="00AB4ABF" w:rsidRDefault="0096138D" w:rsidP="00134E8B">
      <w:pPr>
        <w:tabs>
          <w:tab w:val="left" w:pos="284"/>
          <w:tab w:val="left" w:pos="567"/>
        </w:tabs>
        <w:rPr>
          <w:rFonts w:ascii="Verdana" w:eastAsia="Arial" w:hAnsi="Verdana"/>
          <w:color w:val="FF0000"/>
          <w:sz w:val="20"/>
          <w:szCs w:val="20"/>
        </w:rPr>
      </w:pPr>
      <w:r w:rsidRPr="006124AC">
        <w:rPr>
          <w:rFonts w:ascii="Verdana" w:eastAsia="Arial" w:hAnsi="Verdana"/>
          <w:color w:val="FF0000"/>
          <w:sz w:val="20"/>
          <w:szCs w:val="20"/>
        </w:rPr>
        <w:t>Pirit</w:t>
      </w:r>
      <w:r w:rsidR="0098147F" w:rsidRPr="006124AC">
        <w:rPr>
          <w:rFonts w:ascii="Verdana" w:eastAsia="Arial" w:hAnsi="Verdana"/>
          <w:color w:val="FF0000"/>
          <w:sz w:val="20"/>
          <w:szCs w:val="20"/>
        </w:rPr>
        <w:t>t</w:t>
      </w:r>
      <w:r w:rsidRPr="006124AC">
        <w:rPr>
          <w:rFonts w:ascii="Verdana" w:eastAsia="Arial" w:hAnsi="Verdana"/>
          <w:color w:val="FF0000"/>
          <w:sz w:val="20"/>
          <w:szCs w:val="20"/>
        </w:rPr>
        <w:t xml:space="preserve">a </w:t>
      </w:r>
      <w:r w:rsidR="0066670A">
        <w:rPr>
          <w:rFonts w:ascii="Verdana" w:eastAsia="Arial" w:hAnsi="Verdana"/>
          <w:color w:val="FF0000"/>
          <w:sz w:val="20"/>
          <w:szCs w:val="20"/>
        </w:rPr>
        <w:t>Keränen</w:t>
      </w:r>
      <w:r w:rsidR="0079243D">
        <w:rPr>
          <w:rFonts w:ascii="Verdana" w:eastAsia="Arial" w:hAnsi="Verdana"/>
          <w:color w:val="FF0000"/>
          <w:sz w:val="20"/>
          <w:szCs w:val="20"/>
        </w:rPr>
        <w:t xml:space="preserve">, järjestötyön </w:t>
      </w:r>
      <w:r w:rsidRPr="006124AC">
        <w:rPr>
          <w:rFonts w:ascii="Verdana" w:eastAsia="Arial" w:hAnsi="Verdana"/>
          <w:color w:val="FF0000"/>
          <w:sz w:val="20"/>
          <w:szCs w:val="20"/>
        </w:rPr>
        <w:t>suunnittelija, Kaakkois-Suomen piiri</w:t>
      </w:r>
    </w:p>
    <w:p w:rsidR="00AA795F" w:rsidRDefault="004757AA" w:rsidP="00134E8B">
      <w:pPr>
        <w:tabs>
          <w:tab w:val="left" w:pos="284"/>
          <w:tab w:val="left" w:pos="567"/>
        </w:tabs>
        <w:rPr>
          <w:rFonts w:ascii="Verdana" w:eastAsia="Arial" w:hAnsi="Verdana"/>
          <w:b/>
          <w:bCs/>
          <w:color w:val="auto"/>
          <w:sz w:val="24"/>
          <w:szCs w:val="24"/>
        </w:rPr>
      </w:pPr>
      <w:r w:rsidRPr="007138E2">
        <w:rPr>
          <w:rFonts w:ascii="Verdana" w:eastAsia="Arial" w:hAnsi="Verdana"/>
          <w:color w:val="auto"/>
          <w:sz w:val="20"/>
          <w:szCs w:val="20"/>
        </w:rPr>
        <w:br w:type="page"/>
      </w:r>
      <w:bookmarkStart w:id="62" w:name="_Toc280624198"/>
      <w:r w:rsidRPr="00AA795F">
        <w:rPr>
          <w:rFonts w:ascii="Verdana" w:eastAsia="Arial" w:hAnsi="Verdana"/>
          <w:b/>
          <w:bCs/>
          <w:color w:val="auto"/>
          <w:sz w:val="24"/>
          <w:szCs w:val="24"/>
        </w:rPr>
        <w:lastRenderedPageBreak/>
        <w:t>ASKEL 5: Milla aloittaa ensiapuryhmässä ja tuntee itsensä</w:t>
      </w:r>
    </w:p>
    <w:p w:rsidR="004757AA" w:rsidRPr="00AA795F" w:rsidRDefault="004757AA" w:rsidP="00134E8B">
      <w:pPr>
        <w:tabs>
          <w:tab w:val="left" w:pos="284"/>
          <w:tab w:val="left" w:pos="567"/>
        </w:tabs>
        <w:rPr>
          <w:rFonts w:ascii="Verdana" w:hAnsi="Verdana"/>
          <w:b/>
          <w:sz w:val="24"/>
          <w:szCs w:val="24"/>
        </w:rPr>
      </w:pPr>
      <w:r w:rsidRPr="00AA795F">
        <w:rPr>
          <w:rFonts w:ascii="Verdana" w:eastAsia="Arial" w:hAnsi="Verdana"/>
          <w:b/>
          <w:bCs/>
          <w:color w:val="auto"/>
          <w:sz w:val="24"/>
          <w:szCs w:val="24"/>
        </w:rPr>
        <w:t>tervetulleeksi</w:t>
      </w:r>
      <w:bookmarkEnd w:id="62"/>
    </w:p>
    <w:p w:rsidR="004757AA" w:rsidRPr="007138E2" w:rsidRDefault="004757AA" w:rsidP="00134E8B">
      <w:pPr>
        <w:pStyle w:val="lainaus"/>
        <w:tabs>
          <w:tab w:val="clear" w:pos="570"/>
          <w:tab w:val="left" w:pos="284"/>
          <w:tab w:val="left" w:pos="567"/>
        </w:tabs>
        <w:rPr>
          <w:rFonts w:ascii="Verdana" w:hAnsi="Verdana"/>
          <w:i w:val="0"/>
          <w:sz w:val="20"/>
        </w:rPr>
      </w:pPr>
    </w:p>
    <w:p w:rsidR="004757AA" w:rsidRPr="00AA795F" w:rsidRDefault="004757AA" w:rsidP="00134E8B">
      <w:pPr>
        <w:pStyle w:val="lainaus"/>
        <w:tabs>
          <w:tab w:val="clear" w:pos="570"/>
          <w:tab w:val="left" w:pos="284"/>
          <w:tab w:val="left" w:pos="567"/>
        </w:tabs>
        <w:rPr>
          <w:rFonts w:ascii="Verdana" w:hAnsi="Verdana"/>
          <w:b/>
          <w:sz w:val="20"/>
        </w:rPr>
      </w:pPr>
      <w:r w:rsidRPr="00AA795F">
        <w:rPr>
          <w:rFonts w:ascii="Verdana" w:hAnsi="Verdana"/>
          <w:b/>
          <w:sz w:val="20"/>
        </w:rPr>
        <w:t>”Oli kiva mennä ensimmäiseen tapaamiseen. Pekka oli paikalla ja esitteli minut muille. Kävimme läpi toimintaa, ja kuulin että voisin jatkossakin soittaa Pekalle jos tulee ongelmia. Tuli heti turvallisempi olo.”</w:t>
      </w:r>
    </w:p>
    <w:p w:rsidR="004757AA" w:rsidRPr="007138E2" w:rsidRDefault="004757AA" w:rsidP="00134E8B">
      <w:pPr>
        <w:pStyle w:val="lainaus"/>
        <w:tabs>
          <w:tab w:val="clear" w:pos="570"/>
          <w:tab w:val="left" w:pos="284"/>
          <w:tab w:val="left" w:pos="567"/>
        </w:tabs>
        <w:rPr>
          <w:rFonts w:ascii="Verdana" w:hAnsi="Verdana"/>
          <w:i w:val="0"/>
          <w:sz w:val="20"/>
        </w:rPr>
      </w:pPr>
    </w:p>
    <w:p w:rsidR="004757AA" w:rsidRPr="007138E2" w:rsidRDefault="004757AA" w:rsidP="00134E8B">
      <w:pPr>
        <w:pStyle w:val="Leipis"/>
        <w:tabs>
          <w:tab w:val="left" w:pos="284"/>
          <w:tab w:val="left" w:pos="567"/>
        </w:tabs>
        <w:rPr>
          <w:rFonts w:ascii="Verdana" w:hAnsi="Verdana"/>
          <w:kern w:val="1"/>
          <w:sz w:val="20"/>
          <w:szCs w:val="20"/>
        </w:rPr>
      </w:pPr>
      <w:r w:rsidRPr="007138E2">
        <w:rPr>
          <w:rFonts w:ascii="Verdana" w:hAnsi="Verdana"/>
          <w:kern w:val="1"/>
          <w:sz w:val="20"/>
          <w:szCs w:val="20"/>
        </w:rPr>
        <w:t xml:space="preserve">Uusi vapaaehtoinen aloittaa toiminnan innokkaana. </w:t>
      </w:r>
      <w:r w:rsidRPr="007138E2">
        <w:rPr>
          <w:rFonts w:ascii="Verdana" w:hAnsi="Verdana"/>
          <w:sz w:val="20"/>
          <w:szCs w:val="20"/>
        </w:rPr>
        <w:t>Järjestömme</w:t>
      </w:r>
      <w:r w:rsidRPr="007138E2">
        <w:rPr>
          <w:rFonts w:ascii="Verdana" w:hAnsi="Verdana"/>
          <w:kern w:val="1"/>
          <w:sz w:val="20"/>
          <w:szCs w:val="20"/>
        </w:rPr>
        <w:t xml:space="preserve"> joka tason pitää olla mukana huolehtimassa siitä, että puhtia piisaa alkuinnostuksen jälkeenkin. Osaston nimetty vastuuhenkilö tai toimintaryhmän vetäjä vastaavat henkilökohtaisesti siitä, että vapaaehtoinen tuntee itsensä tervetulleeksi ja </w:t>
      </w:r>
      <w:r w:rsidR="00B46AE7" w:rsidRPr="00B46AE7">
        <w:rPr>
          <w:rFonts w:ascii="Verdana" w:hAnsi="Verdana"/>
          <w:color w:val="FF0000"/>
          <w:kern w:val="1"/>
          <w:sz w:val="20"/>
          <w:szCs w:val="20"/>
        </w:rPr>
        <w:t>tutustuu</w:t>
      </w:r>
      <w:r w:rsidRPr="007138E2">
        <w:rPr>
          <w:rFonts w:ascii="Verdana" w:hAnsi="Verdana"/>
          <w:kern w:val="1"/>
          <w:sz w:val="20"/>
          <w:szCs w:val="20"/>
        </w:rPr>
        <w:t xml:space="preserve"> sekä järjestön yleisiin toimintatapoihin että omaan ryhmäänsä. Tukea tehtäviinsä toiminnan vetäjät saavat erityisesti piirien ohjelmatyöntekijöiltä.</w:t>
      </w: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bookmarkStart w:id="63" w:name="_Toc265488161"/>
      <w:bookmarkStart w:id="64" w:name="_Toc265488403"/>
      <w:bookmarkStart w:id="65" w:name="_Toc265493866"/>
      <w:bookmarkStart w:id="66" w:name="_Toc280624199"/>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OSASTO</w:t>
      </w:r>
      <w:bookmarkEnd w:id="63"/>
      <w:bookmarkEnd w:id="64"/>
      <w:bookmarkEnd w:id="65"/>
      <w:bookmarkEnd w:id="66"/>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Vastuuhenkilö (toimintaryhmän vetäjä, </w:t>
      </w:r>
      <w:proofErr w:type="spellStart"/>
      <w:r w:rsidRPr="007138E2">
        <w:rPr>
          <w:rFonts w:ascii="Verdana" w:hAnsi="Verdana"/>
          <w:sz w:val="20"/>
          <w:szCs w:val="20"/>
        </w:rPr>
        <w:t>promo</w:t>
      </w:r>
      <w:proofErr w:type="spellEnd"/>
      <w:r w:rsidRPr="007138E2">
        <w:rPr>
          <w:rFonts w:ascii="Verdana" w:hAnsi="Verdana"/>
          <w:sz w:val="20"/>
          <w:szCs w:val="20"/>
        </w:rPr>
        <w:t xml:space="preserve"> tai muu nimetty osaston toimija) tukee uutta vapaaehtoista toiminnan alussa.</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Vastaa siitä, että uusi vapaaehtoinen saa tarvittavat materiaalit ja tiedot tarvittavasta koulutuksesta </w:t>
      </w:r>
      <w:r w:rsidRPr="00BA0F71">
        <w:rPr>
          <w:rFonts w:ascii="Verdana" w:hAnsi="Verdana"/>
          <w:strike/>
          <w:color w:val="FF0000"/>
          <w:sz w:val="20"/>
          <w:szCs w:val="20"/>
        </w:rPr>
        <w:t>jne</w:t>
      </w:r>
      <w:r w:rsidRPr="007138E2">
        <w:rPr>
          <w:rFonts w:ascii="Verdana" w:hAnsi="Verdana"/>
          <w:sz w:val="20"/>
          <w:szCs w:val="20"/>
        </w:rPr>
        <w:t>.</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Varmistaa, että uusi vapaaehtoinen tuntee Suomen Punaisen Ristin periaatteet ja toiminta-</w:t>
      </w:r>
      <w:proofErr w:type="gramStart"/>
      <w:r w:rsidRPr="007138E2">
        <w:rPr>
          <w:rFonts w:ascii="Verdana" w:hAnsi="Verdana"/>
          <w:sz w:val="20"/>
          <w:szCs w:val="20"/>
        </w:rPr>
        <w:t>ajatuksen</w:t>
      </w:r>
      <w:r w:rsidRPr="0030439F">
        <w:rPr>
          <w:rFonts w:ascii="Verdana" w:hAnsi="Verdana"/>
          <w:strike/>
          <w:color w:val="FF0000"/>
          <w:sz w:val="20"/>
          <w:szCs w:val="20"/>
        </w:rPr>
        <w:t>säännöt ?</w:t>
      </w:r>
      <w:proofErr w:type="gramEnd"/>
      <w:r w:rsidR="00B46AE7" w:rsidRPr="00B46AE7">
        <w:rPr>
          <w:rFonts w:ascii="Verdana" w:hAnsi="Verdana"/>
          <w:color w:val="FF0000"/>
          <w:sz w:val="20"/>
          <w:szCs w:val="20"/>
          <w:highlight w:val="yellow"/>
        </w:rPr>
        <w:t>(</w:t>
      </w:r>
      <w:r w:rsidR="00C04E25">
        <w:rPr>
          <w:rFonts w:ascii="Verdana" w:hAnsi="Verdana"/>
          <w:color w:val="FF0000"/>
          <w:sz w:val="20"/>
          <w:szCs w:val="20"/>
          <w:highlight w:val="yellow"/>
        </w:rPr>
        <w:t>linkki hakemiston toimintalinjaukseen</w:t>
      </w:r>
      <w:r w:rsidR="00B46AE7" w:rsidRPr="00B46AE7">
        <w:rPr>
          <w:rFonts w:ascii="Verdana" w:hAnsi="Verdana"/>
          <w:color w:val="FF0000"/>
          <w:sz w:val="20"/>
          <w:szCs w:val="20"/>
          <w:highlight w:val="yellow"/>
        </w:rPr>
        <w:t>)</w:t>
      </w:r>
      <w:r w:rsidR="0030439F" w:rsidRPr="00B46AE7">
        <w:rPr>
          <w:rFonts w:ascii="Verdana" w:hAnsi="Verdana"/>
          <w:sz w:val="20"/>
          <w:szCs w:val="20"/>
          <w:highlight w:val="yellow"/>
        </w:rPr>
        <w:t>.</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BA0F71">
        <w:rPr>
          <w:rFonts w:ascii="Verdana" w:hAnsi="Verdana"/>
          <w:strike/>
          <w:color w:val="FF0000"/>
          <w:sz w:val="20"/>
          <w:szCs w:val="20"/>
        </w:rPr>
        <w:t>Vastuuhenkilö</w:t>
      </w:r>
      <w:r w:rsidR="00BA0F71">
        <w:rPr>
          <w:rFonts w:ascii="Verdana" w:hAnsi="Verdana"/>
          <w:sz w:val="20"/>
          <w:szCs w:val="20"/>
        </w:rPr>
        <w:t xml:space="preserve"> </w:t>
      </w:r>
      <w:r w:rsidR="00554AF2">
        <w:rPr>
          <w:rFonts w:ascii="Verdana" w:hAnsi="Verdana"/>
          <w:color w:val="FF0000"/>
          <w:sz w:val="20"/>
          <w:szCs w:val="20"/>
        </w:rPr>
        <w:t>Varmistaa</w:t>
      </w:r>
      <w:r w:rsidRPr="007138E2">
        <w:rPr>
          <w:rFonts w:ascii="Verdana" w:hAnsi="Verdana"/>
          <w:sz w:val="20"/>
          <w:szCs w:val="20"/>
        </w:rPr>
        <w:t xml:space="preserve"> </w:t>
      </w:r>
      <w:r w:rsidRPr="00BA0F71">
        <w:rPr>
          <w:rFonts w:ascii="Verdana" w:hAnsi="Verdana"/>
          <w:strike/>
          <w:color w:val="FF0000"/>
          <w:sz w:val="20"/>
          <w:szCs w:val="20"/>
        </w:rPr>
        <w:t>myös siitä</w:t>
      </w:r>
      <w:r w:rsidRPr="007138E2">
        <w:rPr>
          <w:rFonts w:ascii="Verdana" w:hAnsi="Verdana"/>
          <w:sz w:val="20"/>
          <w:szCs w:val="20"/>
        </w:rPr>
        <w:t>, että vapaaehtoinen tuntee vapaaehtoistoiminnan linjauksen</w:t>
      </w:r>
      <w:r w:rsidR="00FF1E5F">
        <w:rPr>
          <w:rFonts w:ascii="Verdana" w:hAnsi="Verdana"/>
          <w:sz w:val="20"/>
          <w:szCs w:val="20"/>
        </w:rPr>
        <w:t xml:space="preserve"> </w:t>
      </w:r>
      <w:r w:rsidR="00C04E25">
        <w:rPr>
          <w:rFonts w:ascii="Verdana" w:hAnsi="Verdana"/>
          <w:sz w:val="20"/>
          <w:szCs w:val="20"/>
          <w:highlight w:val="yellow"/>
        </w:rPr>
        <w:t>(linkki</w:t>
      </w:r>
      <w:r w:rsidR="00FF1E5F" w:rsidRPr="00FF1E5F">
        <w:rPr>
          <w:rFonts w:ascii="Verdana" w:hAnsi="Verdana"/>
          <w:sz w:val="20"/>
          <w:szCs w:val="20"/>
          <w:highlight w:val="yellow"/>
        </w:rPr>
        <w:t>)</w:t>
      </w:r>
      <w:r w:rsidRPr="007138E2">
        <w:rPr>
          <w:rFonts w:ascii="Verdana" w:hAnsi="Verdana"/>
          <w:sz w:val="20"/>
          <w:szCs w:val="20"/>
        </w:rPr>
        <w:t xml:space="preserve"> mukaiset omat oikeutensa ja velvollisuutensa</w:t>
      </w:r>
      <w:r w:rsidR="00BA0F71">
        <w:rPr>
          <w:rFonts w:ascii="Verdana" w:hAnsi="Verdana"/>
          <w:sz w:val="20"/>
          <w:szCs w:val="20"/>
        </w:rPr>
        <w:t xml:space="preserve"> </w:t>
      </w:r>
      <w:r w:rsidR="00BA0F71" w:rsidRPr="00BA0F71">
        <w:rPr>
          <w:rFonts w:ascii="Verdana" w:hAnsi="Verdana"/>
          <w:color w:val="FF0000"/>
          <w:sz w:val="20"/>
          <w:szCs w:val="20"/>
        </w:rPr>
        <w:t>sekä ohjaa hänet osallistumaan</w:t>
      </w:r>
      <w:r w:rsidRPr="007138E2">
        <w:rPr>
          <w:rFonts w:ascii="Verdana" w:hAnsi="Verdana"/>
          <w:sz w:val="20"/>
          <w:szCs w:val="20"/>
        </w:rPr>
        <w:t xml:space="preserve"> </w:t>
      </w:r>
      <w:r w:rsidRPr="00BA0F71">
        <w:rPr>
          <w:rFonts w:ascii="Verdana" w:hAnsi="Verdana"/>
          <w:color w:val="FF0000"/>
          <w:sz w:val="20"/>
          <w:szCs w:val="20"/>
        </w:rPr>
        <w:t xml:space="preserve">Yhteisen lipun alla </w:t>
      </w:r>
      <w:r w:rsidR="00BA0F71">
        <w:rPr>
          <w:rFonts w:ascii="Verdana" w:hAnsi="Verdana"/>
          <w:color w:val="FF0000"/>
          <w:sz w:val="20"/>
          <w:szCs w:val="20"/>
        </w:rPr>
        <w:t>-</w:t>
      </w:r>
      <w:r w:rsidR="00BA0F71" w:rsidRPr="00BA0F71">
        <w:rPr>
          <w:rFonts w:ascii="Verdana" w:hAnsi="Verdana"/>
          <w:color w:val="FF0000"/>
          <w:sz w:val="20"/>
          <w:szCs w:val="20"/>
        </w:rPr>
        <w:t>koulutukseen.</w:t>
      </w:r>
    </w:p>
    <w:p w:rsidR="004757AA" w:rsidRDefault="004757AA" w:rsidP="00134E8B">
      <w:pPr>
        <w:pStyle w:val="Leipislistataso2"/>
        <w:tabs>
          <w:tab w:val="left" w:pos="284"/>
          <w:tab w:val="left" w:pos="567"/>
        </w:tabs>
        <w:ind w:left="0" w:firstLine="0"/>
        <w:rPr>
          <w:rFonts w:ascii="Verdana" w:eastAsia="Arial" w:hAnsi="Verdana"/>
          <w:color w:val="FF0000"/>
          <w:sz w:val="20"/>
          <w:szCs w:val="20"/>
        </w:rPr>
      </w:pPr>
      <w:r w:rsidRPr="007138E2">
        <w:rPr>
          <w:rFonts w:ascii="Verdana" w:hAnsi="Verdana"/>
          <w:sz w:val="20"/>
          <w:szCs w:val="20"/>
        </w:rPr>
        <w:t>Huolehtii, että uusi vapaaehtoinen allekirjoittaa vapaaehtoissopimuksen sähköisesti a</w:t>
      </w:r>
      <w:r w:rsidR="00BA0F71">
        <w:rPr>
          <w:rFonts w:ascii="Verdana" w:hAnsi="Verdana"/>
          <w:sz w:val="20"/>
          <w:szCs w:val="20"/>
        </w:rPr>
        <w:t xml:space="preserve">ntaessaan yhteystietonsa </w:t>
      </w:r>
      <w:proofErr w:type="spellStart"/>
      <w:r w:rsidR="00BA0F71">
        <w:rPr>
          <w:rFonts w:ascii="Verdana" w:hAnsi="Verdana"/>
          <w:sz w:val="20"/>
          <w:szCs w:val="20"/>
        </w:rPr>
        <w:t>RedNet</w:t>
      </w:r>
      <w:r w:rsidRPr="007138E2">
        <w:rPr>
          <w:rFonts w:ascii="Verdana" w:hAnsi="Verdana"/>
          <w:sz w:val="20"/>
          <w:szCs w:val="20"/>
        </w:rPr>
        <w:t>iin</w:t>
      </w:r>
      <w:proofErr w:type="spellEnd"/>
      <w:r w:rsidRPr="007138E2">
        <w:rPr>
          <w:rFonts w:ascii="Verdana" w:hAnsi="Verdana"/>
          <w:sz w:val="20"/>
          <w:szCs w:val="20"/>
        </w:rPr>
        <w:t xml:space="preserve"> nettilomakkeella. </w:t>
      </w:r>
      <w:r w:rsidR="00347E19" w:rsidRPr="00347E19">
        <w:rPr>
          <w:rFonts w:ascii="Verdana" w:hAnsi="Verdana"/>
          <w:color w:val="FF0000"/>
          <w:sz w:val="20"/>
          <w:szCs w:val="20"/>
        </w:rPr>
        <w:t>E</w:t>
      </w:r>
      <w:r w:rsidRPr="00347E19">
        <w:rPr>
          <w:rFonts w:ascii="Verdana" w:hAnsi="Verdana"/>
          <w:color w:val="FF0000"/>
          <w:sz w:val="20"/>
          <w:szCs w:val="20"/>
        </w:rPr>
        <w:t>rityiset</w:t>
      </w:r>
      <w:r w:rsidRPr="007138E2">
        <w:rPr>
          <w:rFonts w:ascii="Verdana" w:hAnsi="Verdana"/>
          <w:sz w:val="20"/>
          <w:szCs w:val="20"/>
        </w:rPr>
        <w:t xml:space="preserve"> tehtäväkohtaiset sopimukset </w:t>
      </w:r>
      <w:r w:rsidR="00BA0F71" w:rsidRPr="00BA0F71">
        <w:rPr>
          <w:rFonts w:ascii="Verdana" w:hAnsi="Verdana"/>
          <w:color w:val="FF0000"/>
          <w:sz w:val="20"/>
          <w:szCs w:val="20"/>
        </w:rPr>
        <w:t>laaditaan</w:t>
      </w:r>
      <w:r w:rsidRPr="007138E2">
        <w:rPr>
          <w:rFonts w:ascii="Verdana" w:hAnsi="Verdana"/>
          <w:sz w:val="20"/>
          <w:szCs w:val="20"/>
        </w:rPr>
        <w:t xml:space="preserve"> </w:t>
      </w:r>
      <w:r w:rsidR="00347E19">
        <w:rPr>
          <w:rFonts w:ascii="Verdana" w:hAnsi="Verdana"/>
          <w:color w:val="FF0000"/>
          <w:sz w:val="20"/>
          <w:szCs w:val="20"/>
        </w:rPr>
        <w:t>t</w:t>
      </w:r>
      <w:r w:rsidR="00347E19" w:rsidRPr="00347E19">
        <w:rPr>
          <w:rFonts w:ascii="Verdana" w:hAnsi="Verdana"/>
          <w:color w:val="FF0000"/>
          <w:sz w:val="20"/>
          <w:szCs w:val="20"/>
        </w:rPr>
        <w:t>arvittaessa</w:t>
      </w:r>
      <w:r w:rsidR="00347E19" w:rsidRPr="007138E2">
        <w:rPr>
          <w:rFonts w:ascii="Verdana" w:hAnsi="Verdana"/>
          <w:sz w:val="20"/>
          <w:szCs w:val="20"/>
        </w:rPr>
        <w:t xml:space="preserve"> </w:t>
      </w:r>
      <w:r w:rsidRPr="007138E2">
        <w:rPr>
          <w:rFonts w:ascii="Verdana" w:hAnsi="Verdana"/>
          <w:sz w:val="20"/>
          <w:szCs w:val="20"/>
        </w:rPr>
        <w:t>erikseen.</w:t>
      </w:r>
      <w:r w:rsidRPr="007138E2">
        <w:rPr>
          <w:rFonts w:ascii="Verdana" w:eastAsia="Arial" w:hAnsi="Verdana"/>
          <w:color w:val="FF0000"/>
          <w:sz w:val="20"/>
          <w:szCs w:val="20"/>
        </w:rPr>
        <w:tab/>
      </w:r>
    </w:p>
    <w:p w:rsidR="00D94C51" w:rsidRPr="00D94C51" w:rsidRDefault="00D94C51" w:rsidP="003D269D">
      <w:pPr>
        <w:pStyle w:val="Leipislista"/>
        <w:tabs>
          <w:tab w:val="left" w:pos="284"/>
          <w:tab w:val="left" w:pos="567"/>
        </w:tabs>
      </w:pPr>
    </w:p>
    <w:p w:rsidR="004757AA" w:rsidRDefault="003D269D" w:rsidP="00134E8B">
      <w:pPr>
        <w:pStyle w:val="Leipislista"/>
        <w:tabs>
          <w:tab w:val="left" w:pos="284"/>
          <w:tab w:val="left" w:pos="567"/>
        </w:tabs>
        <w:ind w:left="0" w:firstLine="0"/>
        <w:rPr>
          <w:rFonts w:ascii="Verdana" w:hAnsi="Verdana"/>
          <w:sz w:val="20"/>
          <w:szCs w:val="20"/>
        </w:rPr>
      </w:pPr>
      <w:r w:rsidRPr="003D269D">
        <w:rPr>
          <w:rFonts w:ascii="Verdana" w:hAnsi="Verdana"/>
          <w:color w:val="FF0000"/>
          <w:sz w:val="20"/>
          <w:szCs w:val="20"/>
        </w:rPr>
        <w:t>Lähettää</w:t>
      </w:r>
      <w:r w:rsidR="004757AA" w:rsidRPr="007138E2">
        <w:rPr>
          <w:rFonts w:ascii="Verdana" w:hAnsi="Verdana"/>
          <w:sz w:val="20"/>
          <w:szCs w:val="20"/>
        </w:rPr>
        <w:t xml:space="preserve"> </w:t>
      </w:r>
      <w:r w:rsidRPr="003D269D">
        <w:rPr>
          <w:rFonts w:ascii="Verdana" w:hAnsi="Verdana"/>
          <w:color w:val="FF0000"/>
          <w:sz w:val="20"/>
          <w:szCs w:val="20"/>
        </w:rPr>
        <w:t>koulutukseen</w:t>
      </w:r>
      <w:r w:rsidRPr="007138E2">
        <w:rPr>
          <w:rFonts w:ascii="Verdana" w:hAnsi="Verdana"/>
          <w:sz w:val="20"/>
          <w:szCs w:val="20"/>
        </w:rPr>
        <w:t xml:space="preserve"> </w:t>
      </w:r>
      <w:r w:rsidR="004757AA" w:rsidRPr="007138E2">
        <w:rPr>
          <w:rFonts w:ascii="Verdana" w:hAnsi="Verdana"/>
          <w:sz w:val="20"/>
          <w:szCs w:val="20"/>
        </w:rPr>
        <w:t xml:space="preserve">kaikki vastuuhenkilöt, kuten vapaaehtoistoiminnan ohjaajat eli </w:t>
      </w:r>
      <w:proofErr w:type="spellStart"/>
      <w:r w:rsidR="004757AA" w:rsidRPr="007138E2">
        <w:rPr>
          <w:rFonts w:ascii="Verdana" w:hAnsi="Verdana"/>
          <w:sz w:val="20"/>
          <w:szCs w:val="20"/>
        </w:rPr>
        <w:t>promot</w:t>
      </w:r>
      <w:proofErr w:type="spellEnd"/>
      <w:r w:rsidR="004757AA" w:rsidRPr="007138E2">
        <w:rPr>
          <w:rFonts w:ascii="Verdana" w:hAnsi="Verdana"/>
          <w:sz w:val="20"/>
          <w:szCs w:val="20"/>
        </w:rPr>
        <w:t xml:space="preserve">, kouluttajat, keräysjohtajat </w:t>
      </w:r>
      <w:r w:rsidR="004051B6" w:rsidRPr="004051B6">
        <w:rPr>
          <w:rFonts w:ascii="Verdana" w:hAnsi="Verdana"/>
          <w:color w:val="FF0000"/>
          <w:sz w:val="20"/>
          <w:szCs w:val="20"/>
        </w:rPr>
        <w:t>ym.</w:t>
      </w:r>
      <w:r w:rsidR="004757AA" w:rsidRPr="007138E2">
        <w:rPr>
          <w:rFonts w:ascii="Verdana" w:hAnsi="Verdana"/>
          <w:sz w:val="20"/>
          <w:szCs w:val="20"/>
        </w:rPr>
        <w:t>, sekä ylläpitää heidän osaamistaan.</w:t>
      </w:r>
    </w:p>
    <w:p w:rsidR="00612DF4" w:rsidRDefault="00612DF4" w:rsidP="00134E8B">
      <w:pPr>
        <w:pStyle w:val="Leipislista"/>
        <w:tabs>
          <w:tab w:val="left" w:pos="284"/>
          <w:tab w:val="left" w:pos="567"/>
        </w:tabs>
        <w:ind w:left="0" w:firstLine="0"/>
        <w:rPr>
          <w:rFonts w:ascii="Verdana" w:hAnsi="Verdana"/>
          <w:sz w:val="20"/>
          <w:szCs w:val="20"/>
        </w:rPr>
      </w:pPr>
    </w:p>
    <w:p w:rsidR="00612DF4" w:rsidRPr="00612DF4" w:rsidRDefault="00612DF4" w:rsidP="00612DF4">
      <w:pPr>
        <w:pStyle w:val="Leipislista"/>
        <w:tabs>
          <w:tab w:val="left" w:pos="0"/>
          <w:tab w:val="left" w:pos="284"/>
        </w:tabs>
        <w:ind w:left="0" w:firstLine="0"/>
        <w:rPr>
          <w:rFonts w:ascii="Verdana" w:hAnsi="Verdana"/>
          <w:color w:val="FF0000"/>
          <w:sz w:val="20"/>
          <w:szCs w:val="20"/>
        </w:rPr>
      </w:pPr>
      <w:r w:rsidRPr="00612DF4">
        <w:rPr>
          <w:rFonts w:ascii="Verdana" w:hAnsi="Verdana"/>
          <w:color w:val="FF0000"/>
          <w:sz w:val="20"/>
          <w:szCs w:val="20"/>
        </w:rPr>
        <w:t xml:space="preserve">Varmistaa ja seuraa, että </w:t>
      </w:r>
      <w:r>
        <w:rPr>
          <w:rFonts w:ascii="Verdana" w:hAnsi="Verdana"/>
          <w:color w:val="FF0000"/>
          <w:sz w:val="20"/>
          <w:szCs w:val="20"/>
        </w:rPr>
        <w:t xml:space="preserve">kaikilla on </w:t>
      </w:r>
      <w:r w:rsidRPr="00612DF4">
        <w:rPr>
          <w:rFonts w:ascii="Verdana" w:hAnsi="Verdana"/>
          <w:color w:val="FF0000"/>
          <w:sz w:val="20"/>
          <w:szCs w:val="20"/>
        </w:rPr>
        <w:t>yhdenvertaiset</w:t>
      </w:r>
      <w:r>
        <w:rPr>
          <w:rFonts w:ascii="Verdana" w:hAnsi="Verdana"/>
          <w:color w:val="FF0000"/>
          <w:sz w:val="20"/>
          <w:szCs w:val="20"/>
        </w:rPr>
        <w:t xml:space="preserve"> ja tasa-arvoiset mahdollisuudet </w:t>
      </w:r>
      <w:r w:rsidRPr="00612DF4">
        <w:rPr>
          <w:rFonts w:ascii="Verdana" w:hAnsi="Verdana"/>
          <w:color w:val="FF0000"/>
          <w:sz w:val="20"/>
          <w:szCs w:val="20"/>
        </w:rPr>
        <w:t>vapaaehtoisena toimimiseen</w:t>
      </w:r>
      <w:r>
        <w:rPr>
          <w:rFonts w:ascii="Verdana" w:hAnsi="Verdana"/>
          <w:color w:val="FF0000"/>
          <w:sz w:val="20"/>
          <w:szCs w:val="20"/>
        </w:rPr>
        <w:t>, eikä toiminnassa tapahdu syrjintää</w:t>
      </w:r>
      <w:r w:rsidRPr="00612DF4">
        <w:rPr>
          <w:rFonts w:ascii="Verdana" w:hAnsi="Verdana"/>
          <w:color w:val="FF0000"/>
          <w:sz w:val="20"/>
          <w:szCs w:val="20"/>
        </w:rPr>
        <w:t>.</w:t>
      </w:r>
    </w:p>
    <w:p w:rsidR="00612DF4" w:rsidRPr="00565FF2" w:rsidRDefault="00612DF4" w:rsidP="00612DF4">
      <w:pPr>
        <w:pStyle w:val="Leipislista"/>
        <w:numPr>
          <w:ilvl w:val="0"/>
          <w:numId w:val="17"/>
        </w:numPr>
        <w:ind w:left="284" w:hanging="284"/>
        <w:rPr>
          <w:color w:val="FF0000"/>
        </w:rPr>
      </w:pPr>
      <w:r w:rsidRPr="00565FF2">
        <w:rPr>
          <w:rFonts w:ascii="Verdana" w:hAnsi="Verdana"/>
          <w:color w:val="FF0000"/>
          <w:sz w:val="20"/>
          <w:szCs w:val="20"/>
        </w:rPr>
        <w:t>Yhdenvertaisuuden edistämisen</w:t>
      </w:r>
      <w:r w:rsidR="00565FF2" w:rsidRPr="00565FF2">
        <w:rPr>
          <w:rFonts w:ascii="Verdana" w:hAnsi="Verdana"/>
          <w:color w:val="FF0000"/>
          <w:sz w:val="20"/>
          <w:szCs w:val="20"/>
        </w:rPr>
        <w:t xml:space="preserve"> </w:t>
      </w:r>
      <w:r w:rsidRPr="00565FF2">
        <w:rPr>
          <w:rFonts w:ascii="Verdana" w:hAnsi="Verdana"/>
          <w:color w:val="FF0000"/>
          <w:sz w:val="20"/>
          <w:szCs w:val="20"/>
        </w:rPr>
        <w:t xml:space="preserve">konkreettiset toimenpiteet </w:t>
      </w:r>
      <w:r w:rsidR="00565FF2">
        <w:rPr>
          <w:rFonts w:ascii="Verdana" w:hAnsi="Verdana"/>
          <w:color w:val="FF0000"/>
          <w:sz w:val="20"/>
          <w:szCs w:val="20"/>
        </w:rPr>
        <w:t>ovat kirjattuna Y</w:t>
      </w:r>
      <w:r w:rsidRPr="00565FF2">
        <w:rPr>
          <w:rFonts w:ascii="Verdana" w:hAnsi="Verdana"/>
          <w:color w:val="FF0000"/>
          <w:sz w:val="20"/>
          <w:szCs w:val="20"/>
        </w:rPr>
        <w:t>hdenvertaisuuslinjaukse</w:t>
      </w:r>
      <w:r w:rsidR="00565FF2">
        <w:rPr>
          <w:rFonts w:ascii="Verdana" w:hAnsi="Verdana"/>
          <w:color w:val="FF0000"/>
          <w:sz w:val="20"/>
          <w:szCs w:val="20"/>
        </w:rPr>
        <w:t>e</w:t>
      </w:r>
      <w:r w:rsidRPr="00565FF2">
        <w:rPr>
          <w:rFonts w:ascii="Verdana" w:hAnsi="Verdana"/>
          <w:color w:val="FF0000"/>
          <w:sz w:val="20"/>
          <w:szCs w:val="20"/>
        </w:rPr>
        <w:t>n</w:t>
      </w:r>
      <w:r w:rsidR="00565FF2">
        <w:rPr>
          <w:rFonts w:ascii="Verdana" w:hAnsi="Verdana"/>
          <w:color w:val="FF0000"/>
          <w:sz w:val="20"/>
          <w:szCs w:val="20"/>
        </w:rPr>
        <w:t xml:space="preserve"> (</w:t>
      </w:r>
      <w:r w:rsidR="00565FF2" w:rsidRPr="00565FF2">
        <w:rPr>
          <w:rFonts w:ascii="Verdana" w:hAnsi="Verdana"/>
          <w:color w:val="FF0000"/>
          <w:sz w:val="20"/>
          <w:szCs w:val="20"/>
          <w:highlight w:val="yellow"/>
        </w:rPr>
        <w:t>linkki</w:t>
      </w:r>
      <w:r w:rsidR="00565FF2">
        <w:rPr>
          <w:rFonts w:ascii="Verdana" w:hAnsi="Verdana"/>
          <w:color w:val="FF0000"/>
          <w:sz w:val="20"/>
          <w:szCs w:val="20"/>
        </w:rPr>
        <w:t>).</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Osaston hallitus tukee ja kannustaa </w:t>
      </w:r>
      <w:proofErr w:type="spellStart"/>
      <w:r w:rsidRPr="007138E2">
        <w:rPr>
          <w:rFonts w:ascii="Verdana" w:hAnsi="Verdana"/>
          <w:sz w:val="20"/>
          <w:szCs w:val="20"/>
        </w:rPr>
        <w:t>promoja</w:t>
      </w:r>
      <w:proofErr w:type="spellEnd"/>
      <w:r w:rsidRPr="007138E2">
        <w:rPr>
          <w:rFonts w:ascii="Verdana" w:hAnsi="Verdana"/>
          <w:sz w:val="20"/>
          <w:szCs w:val="20"/>
        </w:rPr>
        <w:t xml:space="preserve"> ja toimintaryhmien vastuuhenkilöitä heidän tehtävissään sekä valvoo toimintaryhmien toimintaa ja varmistaa, että toiminta on suunniteltua.</w:t>
      </w:r>
    </w:p>
    <w:p w:rsidR="004757AA" w:rsidRPr="007138E2" w:rsidRDefault="004757AA" w:rsidP="00134E8B">
      <w:pPr>
        <w:pStyle w:val="Leipislistataso2"/>
        <w:tabs>
          <w:tab w:val="left" w:pos="284"/>
          <w:tab w:val="left" w:pos="567"/>
        </w:tabs>
        <w:ind w:left="0" w:firstLine="0"/>
        <w:rPr>
          <w:rFonts w:ascii="Verdana" w:hAnsi="Verdana"/>
          <w:sz w:val="20"/>
          <w:szCs w:val="20"/>
        </w:rPr>
      </w:pPr>
      <w:proofErr w:type="spellStart"/>
      <w:r w:rsidRPr="007138E2">
        <w:rPr>
          <w:rFonts w:ascii="Verdana" w:hAnsi="Verdana"/>
          <w:sz w:val="20"/>
          <w:szCs w:val="20"/>
        </w:rPr>
        <w:t>Promot</w:t>
      </w:r>
      <w:proofErr w:type="spellEnd"/>
      <w:r w:rsidRPr="007138E2">
        <w:rPr>
          <w:rFonts w:ascii="Verdana" w:hAnsi="Verdana"/>
          <w:sz w:val="20"/>
          <w:szCs w:val="20"/>
        </w:rPr>
        <w:t xml:space="preserve"> ja vastuuhenkilöt valmistelevat oman toimintaryhmänsä osuuden osaston toimintasuunnitelmasta ja pitävät kirjaa vuoden tapahtumista.</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Osaston hallitus tukee </w:t>
      </w:r>
      <w:proofErr w:type="spellStart"/>
      <w:r w:rsidRPr="007138E2">
        <w:rPr>
          <w:rFonts w:ascii="Verdana" w:hAnsi="Verdana"/>
          <w:sz w:val="20"/>
          <w:szCs w:val="20"/>
        </w:rPr>
        <w:t>promoja</w:t>
      </w:r>
      <w:proofErr w:type="spellEnd"/>
      <w:r w:rsidRPr="007138E2">
        <w:rPr>
          <w:rFonts w:ascii="Verdana" w:hAnsi="Verdana"/>
          <w:sz w:val="20"/>
          <w:szCs w:val="20"/>
        </w:rPr>
        <w:t xml:space="preserve"> ja muita vetäjiä järjestämällä yhteisiä tilaisuuksia ja mahdollistamalla osallistumisen valtakunnallisiin tapahtumiin. </w:t>
      </w: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bookmarkStart w:id="67" w:name="_Toc265488162"/>
      <w:bookmarkStart w:id="68" w:name="_Toc265488404"/>
      <w:bookmarkStart w:id="69" w:name="_Toc265493867"/>
      <w:bookmarkStart w:id="70" w:name="_Toc280624200"/>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PIIRI</w:t>
      </w:r>
      <w:bookmarkEnd w:id="67"/>
      <w:bookmarkEnd w:id="68"/>
      <w:bookmarkEnd w:id="69"/>
      <w:bookmarkEnd w:id="70"/>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Piirissä on ajantasaiset tiedot osastojen toimintaryhmistä ja vastuuhenkilöistä. Piiri ohjaa tietystä toimintamuodosta kiinnostuneet vapaaehtoiset oikeaan osastoon ja varmistaa, että he pääsevät mukaan.</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647901" w:rsidP="00134E8B">
      <w:pPr>
        <w:pStyle w:val="Leipislista"/>
        <w:tabs>
          <w:tab w:val="left" w:pos="284"/>
          <w:tab w:val="left" w:pos="567"/>
        </w:tabs>
        <w:ind w:left="0" w:firstLine="0"/>
        <w:rPr>
          <w:rFonts w:ascii="Verdana" w:hAnsi="Verdana"/>
          <w:sz w:val="20"/>
          <w:szCs w:val="20"/>
        </w:rPr>
      </w:pPr>
      <w:r w:rsidRPr="00647901">
        <w:rPr>
          <w:rFonts w:ascii="Verdana" w:hAnsi="Verdana"/>
          <w:color w:val="FF0000"/>
          <w:sz w:val="20"/>
          <w:szCs w:val="20"/>
        </w:rPr>
        <w:t>J</w:t>
      </w:r>
      <w:r w:rsidR="0064746B" w:rsidRPr="00647901">
        <w:rPr>
          <w:rFonts w:ascii="Verdana" w:hAnsi="Verdana"/>
          <w:color w:val="FF0000"/>
          <w:sz w:val="20"/>
          <w:szCs w:val="20"/>
        </w:rPr>
        <w:t>ärjestää</w:t>
      </w:r>
      <w:r w:rsidR="0064746B">
        <w:rPr>
          <w:rFonts w:ascii="Verdana" w:hAnsi="Verdana"/>
          <w:sz w:val="20"/>
          <w:szCs w:val="20"/>
        </w:rPr>
        <w:t xml:space="preserve"> vastuuhenkilöille </w:t>
      </w:r>
      <w:r w:rsidR="004757AA" w:rsidRPr="007138E2">
        <w:rPr>
          <w:rFonts w:ascii="Verdana" w:hAnsi="Verdana"/>
          <w:sz w:val="20"/>
          <w:szCs w:val="20"/>
        </w:rPr>
        <w:t>valmennusta sekä palkitsee ja innostaa heitä.</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Piirin ohjelmatyöntekijät tukevat osastojen toimintaryhmien vetäjiä mm.</w:t>
      </w:r>
    </w:p>
    <w:p w:rsidR="004757AA" w:rsidRPr="007138E2" w:rsidRDefault="00647901" w:rsidP="00134E8B">
      <w:pPr>
        <w:pStyle w:val="Leipislistataso2"/>
        <w:tabs>
          <w:tab w:val="left" w:pos="284"/>
          <w:tab w:val="left" w:pos="567"/>
        </w:tabs>
        <w:ind w:left="0" w:firstLine="0"/>
        <w:rPr>
          <w:rFonts w:ascii="Verdana" w:hAnsi="Verdana"/>
          <w:sz w:val="20"/>
          <w:szCs w:val="20"/>
        </w:rPr>
      </w:pPr>
      <w:proofErr w:type="gramStart"/>
      <w:r>
        <w:rPr>
          <w:rFonts w:ascii="Verdana" w:hAnsi="Verdana"/>
          <w:sz w:val="20"/>
          <w:szCs w:val="20"/>
        </w:rPr>
        <w:t>P</w:t>
      </w:r>
      <w:r w:rsidR="004757AA" w:rsidRPr="007138E2">
        <w:rPr>
          <w:rFonts w:ascii="Verdana" w:hAnsi="Verdana"/>
          <w:sz w:val="20"/>
          <w:szCs w:val="20"/>
        </w:rPr>
        <w:t>itämällä yhteyttä oman ohjelma-alansa toiminnan vastuuhenkilöihin</w:t>
      </w:r>
      <w:proofErr w:type="gramEnd"/>
      <w:r w:rsidR="004757AA" w:rsidRPr="007138E2">
        <w:rPr>
          <w:rFonts w:ascii="Verdana" w:hAnsi="Verdana"/>
          <w:sz w:val="20"/>
          <w:szCs w:val="20"/>
        </w:rPr>
        <w:t xml:space="preserve"> </w:t>
      </w:r>
    </w:p>
    <w:p w:rsidR="004757AA" w:rsidRPr="007138E2" w:rsidRDefault="00647901" w:rsidP="00134E8B">
      <w:pPr>
        <w:pStyle w:val="Leipislistataso2"/>
        <w:tabs>
          <w:tab w:val="left" w:pos="284"/>
          <w:tab w:val="left" w:pos="567"/>
        </w:tabs>
        <w:ind w:left="0" w:firstLine="0"/>
        <w:rPr>
          <w:rFonts w:ascii="Verdana" w:hAnsi="Verdana"/>
          <w:sz w:val="20"/>
          <w:szCs w:val="20"/>
          <w:lang w:val="en-US"/>
        </w:rPr>
      </w:pPr>
      <w:proofErr w:type="spellStart"/>
      <w:r>
        <w:rPr>
          <w:rFonts w:ascii="Verdana" w:hAnsi="Verdana"/>
          <w:sz w:val="20"/>
          <w:szCs w:val="20"/>
          <w:lang w:val="en-US"/>
        </w:rPr>
        <w:t>Järjestämällä</w:t>
      </w:r>
      <w:proofErr w:type="spellEnd"/>
      <w:r>
        <w:rPr>
          <w:rFonts w:ascii="Verdana" w:hAnsi="Verdana"/>
          <w:sz w:val="20"/>
          <w:szCs w:val="20"/>
          <w:lang w:val="en-US"/>
        </w:rPr>
        <w:t xml:space="preserve"> </w:t>
      </w:r>
      <w:proofErr w:type="spellStart"/>
      <w:r>
        <w:rPr>
          <w:rFonts w:ascii="Verdana" w:hAnsi="Verdana"/>
          <w:sz w:val="20"/>
          <w:szCs w:val="20"/>
          <w:lang w:val="en-US"/>
        </w:rPr>
        <w:t>heille</w:t>
      </w:r>
      <w:proofErr w:type="spellEnd"/>
      <w:r>
        <w:rPr>
          <w:rFonts w:ascii="Verdana" w:hAnsi="Verdana"/>
          <w:sz w:val="20"/>
          <w:szCs w:val="20"/>
          <w:lang w:val="en-US"/>
        </w:rPr>
        <w:t xml:space="preserve"> </w:t>
      </w:r>
      <w:proofErr w:type="spellStart"/>
      <w:r>
        <w:rPr>
          <w:rFonts w:ascii="Verdana" w:hAnsi="Verdana"/>
          <w:sz w:val="20"/>
          <w:szCs w:val="20"/>
          <w:lang w:val="en-US"/>
        </w:rPr>
        <w:t>koulutusta</w:t>
      </w:r>
      <w:proofErr w:type="spellEnd"/>
    </w:p>
    <w:p w:rsidR="004757AA" w:rsidRPr="007138E2" w:rsidRDefault="00647901" w:rsidP="00134E8B">
      <w:pPr>
        <w:pStyle w:val="Leipislistataso2"/>
        <w:tabs>
          <w:tab w:val="left" w:pos="284"/>
          <w:tab w:val="left" w:pos="567"/>
        </w:tabs>
        <w:ind w:left="0" w:firstLine="0"/>
        <w:rPr>
          <w:rFonts w:ascii="Verdana" w:hAnsi="Verdana"/>
          <w:sz w:val="20"/>
          <w:szCs w:val="20"/>
        </w:rPr>
      </w:pPr>
      <w:r>
        <w:rPr>
          <w:rFonts w:ascii="Verdana" w:hAnsi="Verdana"/>
          <w:sz w:val="20"/>
          <w:szCs w:val="20"/>
        </w:rPr>
        <w:t>P</w:t>
      </w:r>
      <w:r w:rsidR="004757AA" w:rsidRPr="007138E2">
        <w:rPr>
          <w:rFonts w:ascii="Verdana" w:hAnsi="Verdana"/>
          <w:sz w:val="20"/>
          <w:szCs w:val="20"/>
        </w:rPr>
        <w:t>itämällä heidät ajan tasalla oman alansa kehityksestä ja tapahtumista</w:t>
      </w:r>
    </w:p>
    <w:p w:rsidR="004757AA" w:rsidRPr="007138E2" w:rsidRDefault="00647901" w:rsidP="00134E8B">
      <w:pPr>
        <w:pStyle w:val="Leipislistataso2"/>
        <w:tabs>
          <w:tab w:val="left" w:pos="284"/>
          <w:tab w:val="left" w:pos="567"/>
        </w:tabs>
        <w:ind w:left="0" w:firstLine="0"/>
        <w:rPr>
          <w:rFonts w:ascii="Verdana" w:hAnsi="Verdana"/>
          <w:sz w:val="20"/>
          <w:szCs w:val="20"/>
          <w:lang w:val="en-US"/>
        </w:rPr>
      </w:pPr>
      <w:proofErr w:type="spellStart"/>
      <w:r>
        <w:rPr>
          <w:rFonts w:ascii="Verdana" w:hAnsi="Verdana"/>
          <w:sz w:val="20"/>
          <w:szCs w:val="20"/>
          <w:lang w:val="en-US"/>
        </w:rPr>
        <w:t>Toimittamalla</w:t>
      </w:r>
      <w:proofErr w:type="spellEnd"/>
      <w:r>
        <w:rPr>
          <w:rFonts w:ascii="Verdana" w:hAnsi="Verdana"/>
          <w:sz w:val="20"/>
          <w:szCs w:val="20"/>
          <w:lang w:val="en-US"/>
        </w:rPr>
        <w:t xml:space="preserve"> </w:t>
      </w:r>
      <w:proofErr w:type="spellStart"/>
      <w:r>
        <w:rPr>
          <w:rFonts w:ascii="Verdana" w:hAnsi="Verdana"/>
          <w:sz w:val="20"/>
          <w:szCs w:val="20"/>
          <w:lang w:val="en-US"/>
        </w:rPr>
        <w:t>materiaalia</w:t>
      </w:r>
      <w:proofErr w:type="spellEnd"/>
      <w:r>
        <w:rPr>
          <w:rFonts w:ascii="Verdana" w:hAnsi="Verdana"/>
          <w:sz w:val="20"/>
          <w:szCs w:val="20"/>
          <w:lang w:val="en-US"/>
        </w:rPr>
        <w:t>.</w:t>
      </w:r>
    </w:p>
    <w:p w:rsidR="004757AA" w:rsidRPr="007138E2" w:rsidRDefault="004757AA" w:rsidP="00134E8B">
      <w:pPr>
        <w:tabs>
          <w:tab w:val="left" w:pos="284"/>
          <w:tab w:val="left" w:pos="567"/>
        </w:tabs>
        <w:rPr>
          <w:rFonts w:ascii="Verdana" w:hAnsi="Verdana"/>
          <w:sz w:val="20"/>
          <w:szCs w:val="20"/>
        </w:rPr>
      </w:pPr>
    </w:p>
    <w:p w:rsidR="00723735" w:rsidRDefault="00723735" w:rsidP="00134E8B">
      <w:pPr>
        <w:pStyle w:val="Heading3"/>
        <w:tabs>
          <w:tab w:val="left" w:pos="0"/>
          <w:tab w:val="left" w:pos="284"/>
          <w:tab w:val="left" w:pos="567"/>
        </w:tabs>
        <w:spacing w:before="0" w:after="0"/>
        <w:rPr>
          <w:rFonts w:ascii="Verdana" w:eastAsia="Arial" w:hAnsi="Verdana"/>
          <w:sz w:val="20"/>
          <w:szCs w:val="20"/>
        </w:rPr>
      </w:pPr>
      <w:bookmarkStart w:id="71" w:name="_Toc265488163"/>
      <w:bookmarkStart w:id="72" w:name="_Toc265488405"/>
      <w:bookmarkStart w:id="73" w:name="_Toc265493868"/>
      <w:bookmarkStart w:id="74" w:name="_Toc280624201"/>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KESKUSTOIMISTO</w:t>
      </w:r>
      <w:bookmarkEnd w:id="71"/>
      <w:bookmarkEnd w:id="72"/>
      <w:bookmarkEnd w:id="73"/>
      <w:bookmarkEnd w:id="74"/>
    </w:p>
    <w:p w:rsidR="004757AA" w:rsidRDefault="004757AA" w:rsidP="00134E8B">
      <w:pPr>
        <w:pStyle w:val="Leipislista"/>
        <w:tabs>
          <w:tab w:val="left" w:pos="284"/>
          <w:tab w:val="left" w:pos="567"/>
        </w:tabs>
        <w:ind w:left="0" w:firstLine="0"/>
        <w:rPr>
          <w:rFonts w:ascii="Verdana" w:hAnsi="Verdana"/>
          <w:sz w:val="20"/>
          <w:szCs w:val="20"/>
        </w:rPr>
      </w:pPr>
      <w:r w:rsidRPr="00615483">
        <w:rPr>
          <w:rFonts w:ascii="Verdana" w:hAnsi="Verdana"/>
          <w:color w:val="FF0000"/>
          <w:sz w:val="20"/>
          <w:szCs w:val="20"/>
        </w:rPr>
        <w:t>Ohjelma</w:t>
      </w:r>
      <w:r w:rsidR="00615483" w:rsidRPr="00615483">
        <w:rPr>
          <w:rFonts w:ascii="Verdana" w:hAnsi="Verdana"/>
          <w:color w:val="FF0000"/>
          <w:sz w:val="20"/>
          <w:szCs w:val="20"/>
        </w:rPr>
        <w:t>yksikö</w:t>
      </w:r>
      <w:r w:rsidRPr="00615483">
        <w:rPr>
          <w:rFonts w:ascii="Verdana" w:hAnsi="Verdana"/>
          <w:color w:val="FF0000"/>
          <w:sz w:val="20"/>
          <w:szCs w:val="20"/>
        </w:rPr>
        <w:t>t</w:t>
      </w:r>
      <w:r w:rsidRPr="007138E2">
        <w:rPr>
          <w:rFonts w:ascii="Verdana" w:hAnsi="Verdana"/>
          <w:sz w:val="20"/>
          <w:szCs w:val="20"/>
        </w:rPr>
        <w:t xml:space="preserve"> huolehtivat perehdytysmateriaaleista, toimintaryhmien vastaanottomateriaaleista ja tukimalleista sekä huolehtivat siitä, että </w:t>
      </w:r>
      <w:proofErr w:type="spellStart"/>
      <w:r w:rsidRPr="007138E2">
        <w:rPr>
          <w:rFonts w:ascii="Verdana" w:hAnsi="Verdana"/>
          <w:sz w:val="20"/>
          <w:szCs w:val="20"/>
        </w:rPr>
        <w:t>sisältöpromoilla</w:t>
      </w:r>
      <w:proofErr w:type="spellEnd"/>
      <w:r w:rsidRPr="007138E2">
        <w:rPr>
          <w:rFonts w:ascii="Verdana" w:hAnsi="Verdana"/>
          <w:sz w:val="20"/>
          <w:szCs w:val="20"/>
        </w:rPr>
        <w:t xml:space="preserve"> </w:t>
      </w:r>
      <w:proofErr w:type="gramStart"/>
      <w:r w:rsidRPr="007138E2">
        <w:rPr>
          <w:rFonts w:ascii="Verdana" w:hAnsi="Verdana"/>
          <w:sz w:val="20"/>
          <w:szCs w:val="20"/>
        </w:rPr>
        <w:t>on</w:t>
      </w:r>
      <w:proofErr w:type="gramEnd"/>
      <w:r w:rsidRPr="007138E2">
        <w:rPr>
          <w:rFonts w:ascii="Verdana" w:hAnsi="Verdana"/>
          <w:sz w:val="20"/>
          <w:szCs w:val="20"/>
        </w:rPr>
        <w:t xml:space="preserve"> riittävät perehdytystaidot.</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386640" w:rsidRDefault="004757AA" w:rsidP="00134E8B">
      <w:pPr>
        <w:pStyle w:val="Leipislista"/>
        <w:tabs>
          <w:tab w:val="left" w:pos="284"/>
          <w:tab w:val="left" w:pos="567"/>
        </w:tabs>
        <w:ind w:left="0" w:firstLine="0"/>
        <w:rPr>
          <w:rFonts w:ascii="Verdana" w:hAnsi="Verdana"/>
          <w:strike/>
          <w:color w:val="FF0000"/>
          <w:sz w:val="20"/>
          <w:szCs w:val="20"/>
        </w:rPr>
      </w:pPr>
      <w:r w:rsidRPr="00386640">
        <w:rPr>
          <w:rFonts w:ascii="Verdana" w:hAnsi="Verdana"/>
          <w:strike/>
          <w:color w:val="FF0000"/>
          <w:sz w:val="20"/>
          <w:szCs w:val="20"/>
        </w:rPr>
        <w:t>Varainhankinta</w:t>
      </w:r>
      <w:r w:rsidR="00D94DA0" w:rsidRPr="00386640">
        <w:rPr>
          <w:rFonts w:ascii="Verdana" w:hAnsi="Verdana"/>
          <w:strike/>
          <w:color w:val="FF0000"/>
          <w:sz w:val="20"/>
          <w:szCs w:val="20"/>
        </w:rPr>
        <w:t>yksikkö</w:t>
      </w:r>
      <w:r w:rsidRPr="00386640">
        <w:rPr>
          <w:rFonts w:ascii="Verdana" w:hAnsi="Verdana"/>
          <w:strike/>
          <w:color w:val="FF0000"/>
          <w:sz w:val="20"/>
          <w:szCs w:val="20"/>
        </w:rPr>
        <w:t xml:space="preserve"> suunnittelee ja tarjoaa uudelle vapaaehtoiselle kannustimeksi alennuksen jostakin verkkokaupasta tilattavasta tuotteesta.</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Pr="00A635AD" w:rsidRDefault="004757AA" w:rsidP="00134E8B">
      <w:pPr>
        <w:pStyle w:val="Leipislista"/>
        <w:tabs>
          <w:tab w:val="left" w:pos="284"/>
          <w:tab w:val="left" w:pos="567"/>
        </w:tabs>
        <w:ind w:left="0" w:firstLine="0"/>
        <w:rPr>
          <w:rFonts w:ascii="Verdana" w:hAnsi="Verdana"/>
          <w:strike/>
          <w:color w:val="FF0000"/>
          <w:sz w:val="20"/>
          <w:szCs w:val="20"/>
        </w:rPr>
      </w:pPr>
      <w:r w:rsidRPr="00A635AD">
        <w:rPr>
          <w:rFonts w:ascii="Verdana" w:hAnsi="Verdana"/>
          <w:strike/>
          <w:color w:val="FF0000"/>
          <w:sz w:val="20"/>
          <w:szCs w:val="20"/>
        </w:rPr>
        <w:t>Viestintä</w:t>
      </w:r>
      <w:r w:rsidR="00D94DA0" w:rsidRPr="00A635AD">
        <w:rPr>
          <w:rFonts w:ascii="Verdana" w:hAnsi="Verdana"/>
          <w:strike/>
          <w:color w:val="FF0000"/>
          <w:sz w:val="20"/>
          <w:szCs w:val="20"/>
        </w:rPr>
        <w:t>yksikkö</w:t>
      </w:r>
      <w:r w:rsidRPr="00A635AD">
        <w:rPr>
          <w:rFonts w:ascii="Verdana" w:hAnsi="Verdana"/>
          <w:strike/>
          <w:color w:val="FF0000"/>
          <w:sz w:val="20"/>
          <w:szCs w:val="20"/>
        </w:rPr>
        <w:t xml:space="preserve"> kehittää ja tarjoaa osastojen ja niiden toimintaryhmien sisäisen yhteydenpidon tueksi erilaisia viestinnän malleja. Myös sosiaalisen median mahdollisuudet huomioidaan.</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7138E2" w:rsidRDefault="00A316D5" w:rsidP="00134E8B">
      <w:pPr>
        <w:pStyle w:val="Leipislista"/>
        <w:tabs>
          <w:tab w:val="left" w:pos="284"/>
          <w:tab w:val="left" w:pos="567"/>
        </w:tabs>
        <w:ind w:left="0" w:firstLine="0"/>
        <w:rPr>
          <w:rFonts w:ascii="Verdana" w:hAnsi="Verdana"/>
          <w:sz w:val="20"/>
          <w:szCs w:val="20"/>
        </w:rPr>
      </w:pPr>
      <w:r w:rsidRPr="00A316D5">
        <w:rPr>
          <w:rFonts w:ascii="Verdana" w:hAnsi="Verdana"/>
          <w:color w:val="FF0000"/>
          <w:sz w:val="20"/>
          <w:szCs w:val="20"/>
        </w:rPr>
        <w:t xml:space="preserve">Vapaaehtois- ja </w:t>
      </w:r>
      <w:r w:rsidRPr="00D94DA0">
        <w:rPr>
          <w:rFonts w:ascii="Verdana" w:hAnsi="Verdana"/>
          <w:color w:val="FF0000"/>
          <w:sz w:val="20"/>
          <w:szCs w:val="20"/>
        </w:rPr>
        <w:t>nuorisoyksikkö</w:t>
      </w:r>
      <w:r w:rsidRPr="00D94DA0">
        <w:rPr>
          <w:rFonts w:ascii="Verdana" w:hAnsi="Verdana"/>
          <w:sz w:val="20"/>
          <w:szCs w:val="20"/>
        </w:rPr>
        <w:t xml:space="preserve"> </w:t>
      </w:r>
      <w:r w:rsidR="00D94DA0" w:rsidRPr="00D94DA0">
        <w:rPr>
          <w:rFonts w:ascii="Verdana" w:hAnsi="Verdana"/>
          <w:sz w:val="20"/>
          <w:szCs w:val="20"/>
        </w:rPr>
        <w:t xml:space="preserve">sekä </w:t>
      </w:r>
      <w:r w:rsidR="00D94DA0" w:rsidRPr="00D94DA0">
        <w:rPr>
          <w:rFonts w:ascii="Verdana" w:hAnsi="Verdana"/>
          <w:color w:val="FF0000"/>
          <w:sz w:val="20"/>
          <w:szCs w:val="20"/>
        </w:rPr>
        <w:t>valmiuden</w:t>
      </w:r>
      <w:r w:rsidR="00D94DA0">
        <w:rPr>
          <w:rFonts w:ascii="Verdana" w:hAnsi="Verdana"/>
          <w:sz w:val="20"/>
          <w:szCs w:val="20"/>
        </w:rPr>
        <w:t xml:space="preserve"> </w:t>
      </w:r>
      <w:r w:rsidR="00D94DA0" w:rsidRPr="00D94DA0">
        <w:rPr>
          <w:rFonts w:ascii="Verdana" w:hAnsi="Verdana"/>
          <w:color w:val="FF0000"/>
          <w:sz w:val="20"/>
          <w:szCs w:val="20"/>
        </w:rPr>
        <w:t>yksikkö</w:t>
      </w:r>
      <w:r w:rsidR="004757AA" w:rsidRPr="007138E2">
        <w:rPr>
          <w:rFonts w:ascii="Verdana" w:hAnsi="Verdana"/>
          <w:sz w:val="20"/>
          <w:szCs w:val="20"/>
        </w:rPr>
        <w:t xml:space="preserve"> järjestävät valtakunnallisia motivointi- ja jatkokoulutustilaisuuksia vastuuhenkilöille.</w:t>
      </w:r>
    </w:p>
    <w:p w:rsidR="004757AA" w:rsidRPr="00AA795F" w:rsidRDefault="004757AA" w:rsidP="00134E8B">
      <w:pPr>
        <w:tabs>
          <w:tab w:val="left" w:pos="284"/>
          <w:tab w:val="left" w:pos="567"/>
        </w:tabs>
        <w:rPr>
          <w:rFonts w:ascii="Verdana" w:eastAsia="Arial" w:hAnsi="Verdana"/>
          <w:b/>
          <w:sz w:val="24"/>
          <w:szCs w:val="24"/>
        </w:rPr>
      </w:pPr>
      <w:r w:rsidRPr="007138E2">
        <w:rPr>
          <w:rFonts w:ascii="Verdana" w:eastAsia="Arial" w:hAnsi="Verdana"/>
          <w:color w:val="auto"/>
          <w:sz w:val="20"/>
          <w:szCs w:val="20"/>
        </w:rPr>
        <w:br w:type="page"/>
      </w:r>
      <w:bookmarkStart w:id="75" w:name="_Toc280624202"/>
      <w:r w:rsidRPr="00AA795F">
        <w:rPr>
          <w:rFonts w:ascii="Verdana" w:eastAsia="Arial" w:hAnsi="Verdana"/>
          <w:b/>
          <w:bCs/>
          <w:color w:val="auto"/>
          <w:sz w:val="24"/>
          <w:szCs w:val="24"/>
        </w:rPr>
        <w:lastRenderedPageBreak/>
        <w:t xml:space="preserve">ASKEL 6: Milla saa peruskoulutuksen </w:t>
      </w:r>
    </w:p>
    <w:p w:rsidR="007138E2" w:rsidRDefault="007138E2" w:rsidP="00134E8B">
      <w:pPr>
        <w:pStyle w:val="Heading3"/>
        <w:tabs>
          <w:tab w:val="left" w:pos="0"/>
          <w:tab w:val="left" w:pos="284"/>
          <w:tab w:val="left" w:pos="567"/>
        </w:tabs>
        <w:spacing w:before="0" w:after="0"/>
        <w:rPr>
          <w:rFonts w:ascii="Verdana" w:eastAsia="Arial" w:hAnsi="Verdana"/>
          <w:b w:val="0"/>
          <w:sz w:val="20"/>
          <w:szCs w:val="20"/>
        </w:rPr>
      </w:pPr>
    </w:p>
    <w:p w:rsidR="004757AA" w:rsidRPr="00AA795F" w:rsidRDefault="00E5638F" w:rsidP="00134E8B">
      <w:pPr>
        <w:pStyle w:val="Heading3"/>
        <w:tabs>
          <w:tab w:val="left" w:pos="0"/>
          <w:tab w:val="left" w:pos="284"/>
          <w:tab w:val="left" w:pos="567"/>
        </w:tabs>
        <w:spacing w:before="0" w:after="0"/>
        <w:rPr>
          <w:rFonts w:ascii="Verdana" w:eastAsia="Arial" w:hAnsi="Verdana"/>
          <w:i/>
          <w:sz w:val="20"/>
          <w:szCs w:val="20"/>
        </w:rPr>
      </w:pPr>
      <w:r w:rsidRPr="00E5638F">
        <w:rPr>
          <w:rFonts w:ascii="Verdana" w:eastAsia="Arial" w:hAnsi="Verdana"/>
          <w:i/>
          <w:color w:val="FF0000"/>
          <w:sz w:val="20"/>
          <w:szCs w:val="20"/>
        </w:rPr>
        <w:t>”</w:t>
      </w:r>
      <w:r w:rsidR="004757AA" w:rsidRPr="00AA795F">
        <w:rPr>
          <w:rFonts w:ascii="Verdana" w:eastAsia="Arial" w:hAnsi="Verdana"/>
          <w:i/>
          <w:sz w:val="20"/>
          <w:szCs w:val="20"/>
        </w:rPr>
        <w:t xml:space="preserve">Ensiapuryhmässä on ollut tosi mukavaa. Ryhmän jäsenet ovat olleet auttavaisia ja olen oppinut jo paljon </w:t>
      </w:r>
      <w:r w:rsidR="000B6224" w:rsidRPr="000B6224">
        <w:rPr>
          <w:rFonts w:ascii="Verdana" w:eastAsia="Arial" w:hAnsi="Verdana"/>
          <w:i/>
          <w:color w:val="FF0000"/>
          <w:sz w:val="20"/>
          <w:szCs w:val="20"/>
        </w:rPr>
        <w:t>uutta</w:t>
      </w:r>
      <w:r w:rsidR="004757AA" w:rsidRPr="00AA795F">
        <w:rPr>
          <w:rFonts w:ascii="Verdana" w:eastAsia="Arial" w:hAnsi="Verdana"/>
          <w:i/>
          <w:sz w:val="20"/>
          <w:szCs w:val="20"/>
        </w:rPr>
        <w:t xml:space="preserve">. </w:t>
      </w:r>
      <w:proofErr w:type="spellStart"/>
      <w:r w:rsidR="004757AA" w:rsidRPr="00AA795F">
        <w:rPr>
          <w:rFonts w:ascii="Verdana" w:eastAsia="Arial" w:hAnsi="Verdana"/>
          <w:i/>
          <w:sz w:val="20"/>
          <w:szCs w:val="20"/>
        </w:rPr>
        <w:t>Ensiapupromo</w:t>
      </w:r>
      <w:proofErr w:type="spellEnd"/>
      <w:r w:rsidR="004757AA" w:rsidRPr="00AA795F">
        <w:rPr>
          <w:rFonts w:ascii="Verdana" w:eastAsia="Arial" w:hAnsi="Verdana"/>
          <w:i/>
          <w:sz w:val="20"/>
          <w:szCs w:val="20"/>
        </w:rPr>
        <w:t xml:space="preserve"> Anne kertoi, että ensi kuussa järjestetään päivystysensiapukurssi, jonne minäkin voin osallistua. Huomasin, että kannatti käydä EA1 ja EA2 </w:t>
      </w:r>
      <w:r w:rsidR="00413266" w:rsidRPr="00413266">
        <w:rPr>
          <w:rFonts w:ascii="Verdana" w:eastAsia="Arial" w:hAnsi="Verdana"/>
          <w:i/>
          <w:color w:val="FF0000"/>
          <w:sz w:val="20"/>
          <w:szCs w:val="20"/>
        </w:rPr>
        <w:t>-</w:t>
      </w:r>
      <w:r w:rsidR="004757AA" w:rsidRPr="00AA795F">
        <w:rPr>
          <w:rFonts w:ascii="Verdana" w:eastAsia="Arial" w:hAnsi="Verdana"/>
          <w:i/>
          <w:sz w:val="20"/>
          <w:szCs w:val="20"/>
        </w:rPr>
        <w:t>kurssit työpaikalla viime vuonna.</w:t>
      </w:r>
      <w:r>
        <w:rPr>
          <w:rFonts w:ascii="Verdana" w:eastAsia="Arial" w:hAnsi="Verdana"/>
          <w:i/>
          <w:sz w:val="20"/>
          <w:szCs w:val="20"/>
        </w:rPr>
        <w:t xml:space="preserve"> </w:t>
      </w:r>
      <w:r w:rsidR="004757AA" w:rsidRPr="00AA795F">
        <w:rPr>
          <w:rFonts w:ascii="Verdana" w:eastAsia="Arial" w:hAnsi="Verdana"/>
          <w:i/>
          <w:sz w:val="20"/>
          <w:szCs w:val="20"/>
        </w:rPr>
        <w:t>Odotan kurssia jo kovasti, jotta pääsen tositoimiin.</w:t>
      </w:r>
      <w:r w:rsidRPr="00E5638F">
        <w:rPr>
          <w:rFonts w:ascii="Verdana" w:eastAsia="Arial" w:hAnsi="Verdana"/>
          <w:i/>
          <w:color w:val="FF0000"/>
          <w:sz w:val="20"/>
          <w:szCs w:val="20"/>
        </w:rPr>
        <w:t>”</w:t>
      </w:r>
    </w:p>
    <w:p w:rsidR="004757AA" w:rsidRPr="007138E2" w:rsidRDefault="004757AA" w:rsidP="00134E8B">
      <w:pPr>
        <w:tabs>
          <w:tab w:val="left" w:pos="284"/>
          <w:tab w:val="left" w:pos="567"/>
        </w:tabs>
        <w:rPr>
          <w:rFonts w:ascii="Verdana" w:hAnsi="Verdana"/>
          <w:sz w:val="20"/>
          <w:szCs w:val="20"/>
        </w:rPr>
      </w:pPr>
    </w:p>
    <w:p w:rsidR="004757AA" w:rsidRPr="007138E2" w:rsidRDefault="004757AA" w:rsidP="00134E8B">
      <w:pPr>
        <w:tabs>
          <w:tab w:val="left" w:pos="284"/>
          <w:tab w:val="left" w:pos="567"/>
        </w:tabs>
        <w:rPr>
          <w:rFonts w:ascii="Verdana" w:hAnsi="Verdana"/>
          <w:sz w:val="20"/>
          <w:szCs w:val="20"/>
        </w:rPr>
      </w:pPr>
      <w:r w:rsidRPr="007138E2">
        <w:rPr>
          <w:rFonts w:ascii="Verdana" w:eastAsia="Arial" w:hAnsi="Verdana"/>
          <w:color w:val="auto"/>
          <w:sz w:val="20"/>
          <w:szCs w:val="20"/>
        </w:rPr>
        <w:t>Uudelle vapaaehtoiselle tulee tarjota peruskoulutus mahdollisimman nopeasti. Osaston hallitu</w:t>
      </w:r>
      <w:r w:rsidRPr="007138E2">
        <w:rPr>
          <w:rFonts w:ascii="Verdana" w:eastAsia="Arial" w:hAnsi="Verdana"/>
          <w:color w:val="auto"/>
          <w:sz w:val="20"/>
          <w:szCs w:val="20"/>
        </w:rPr>
        <w:t>k</w:t>
      </w:r>
      <w:r w:rsidRPr="007138E2">
        <w:rPr>
          <w:rFonts w:ascii="Verdana" w:eastAsia="Arial" w:hAnsi="Verdana"/>
          <w:color w:val="auto"/>
          <w:sz w:val="20"/>
          <w:szCs w:val="20"/>
        </w:rPr>
        <w:t>sen ja piirin toimihenkilöiden velvollisuutena on varmistaa, että kaikki toimivat vapaaehtoiset ovat koulutettuja tehtäviinsä ja heillä on ajantasaiset tiedot ja taidot. Näin varmistamme teho</w:t>
      </w:r>
      <w:r w:rsidRPr="007138E2">
        <w:rPr>
          <w:rFonts w:ascii="Verdana" w:eastAsia="Arial" w:hAnsi="Verdana"/>
          <w:color w:val="auto"/>
          <w:sz w:val="20"/>
          <w:szCs w:val="20"/>
        </w:rPr>
        <w:t>k</w:t>
      </w:r>
      <w:r w:rsidRPr="007138E2">
        <w:rPr>
          <w:rFonts w:ascii="Verdana" w:eastAsia="Arial" w:hAnsi="Verdana"/>
          <w:color w:val="auto"/>
          <w:sz w:val="20"/>
          <w:szCs w:val="20"/>
        </w:rPr>
        <w:t>kaan auttamisvalmiuden. Keskustoimisto huolehtii siitä, että koulutuskokonaisuudet ja mater</w:t>
      </w:r>
      <w:r w:rsidRPr="007138E2">
        <w:rPr>
          <w:rFonts w:ascii="Verdana" w:eastAsia="Arial" w:hAnsi="Verdana"/>
          <w:color w:val="auto"/>
          <w:sz w:val="20"/>
          <w:szCs w:val="20"/>
        </w:rPr>
        <w:t>i</w:t>
      </w:r>
      <w:r w:rsidRPr="007138E2">
        <w:rPr>
          <w:rFonts w:ascii="Verdana" w:eastAsia="Arial" w:hAnsi="Verdana"/>
          <w:color w:val="auto"/>
          <w:sz w:val="20"/>
          <w:szCs w:val="20"/>
        </w:rPr>
        <w:t>aalit ovat ajantasaisia ja helposti saatavilla.  Järjestö reagoi nopeasti myös äkillisiin koulutu</w:t>
      </w:r>
      <w:r w:rsidRPr="007138E2">
        <w:rPr>
          <w:rFonts w:ascii="Verdana" w:eastAsia="Arial" w:hAnsi="Verdana"/>
          <w:color w:val="auto"/>
          <w:sz w:val="20"/>
          <w:szCs w:val="20"/>
        </w:rPr>
        <w:t>s</w:t>
      </w:r>
      <w:r w:rsidRPr="007138E2">
        <w:rPr>
          <w:rFonts w:ascii="Verdana" w:eastAsia="Arial" w:hAnsi="Verdana"/>
          <w:color w:val="auto"/>
          <w:sz w:val="20"/>
          <w:szCs w:val="20"/>
        </w:rPr>
        <w:t>tarpeisiin.</w:t>
      </w: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OSASTO</w:t>
      </w: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Hallitus huolehtii, että osaston kaikille uusille toimijoille on tarjolla perehdytyskoulutus (Yhteisen lipun alla).</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Toimintaryhmien vastuuhenkilöt varmistavat, että kukin uusi vapaaehtoinen saa perehdytyksen tai vaadittavan koulutuksen vapaaehtoistehtävään mahdollisimman nopeasti. Lisäksi he kertovat, minkälaisia koulutuksia kyseiseen toimintamuotoon liittyen on tarjolla.</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Kannustaa vapaaehtoisia osallistumaan koulutuksiin ja mahdollisuuksien mukaan tukee osallistumista taloudellisesti, mikäli vapaaehtoinen sitoutuu toimintaan.</w:t>
      </w:r>
    </w:p>
    <w:p w:rsidR="00893B1D" w:rsidRDefault="00893B1D" w:rsidP="00134E8B">
      <w:pPr>
        <w:pStyle w:val="Leipislista"/>
        <w:tabs>
          <w:tab w:val="left" w:pos="284"/>
          <w:tab w:val="left" w:pos="567"/>
        </w:tabs>
        <w:ind w:left="0" w:firstLine="0"/>
        <w:rPr>
          <w:rFonts w:ascii="Verdana" w:hAnsi="Verdana"/>
          <w:sz w:val="20"/>
          <w:szCs w:val="20"/>
        </w:rPr>
      </w:pPr>
    </w:p>
    <w:p w:rsidR="00893B1D" w:rsidRPr="00893B1D" w:rsidRDefault="00893B1D" w:rsidP="00893B1D">
      <w:pPr>
        <w:pStyle w:val="Leipislista"/>
        <w:tabs>
          <w:tab w:val="left" w:pos="284"/>
          <w:tab w:val="left" w:pos="567"/>
        </w:tabs>
        <w:ind w:left="0" w:firstLine="0"/>
        <w:rPr>
          <w:rFonts w:ascii="Verdana" w:hAnsi="Verdana"/>
          <w:color w:val="FF0000"/>
          <w:sz w:val="20"/>
          <w:szCs w:val="20"/>
        </w:rPr>
      </w:pPr>
      <w:r w:rsidRPr="00893B1D">
        <w:rPr>
          <w:rFonts w:ascii="Verdana" w:hAnsi="Verdana"/>
          <w:color w:val="FF0000"/>
          <w:sz w:val="20"/>
          <w:szCs w:val="20"/>
        </w:rPr>
        <w:t xml:space="preserve">Markkinoi osaston järjestämiä koulutuksia esim. </w:t>
      </w:r>
      <w:proofErr w:type="spellStart"/>
      <w:r w:rsidRPr="00893B1D">
        <w:rPr>
          <w:rFonts w:ascii="Verdana" w:hAnsi="Verdana"/>
          <w:color w:val="FF0000"/>
          <w:sz w:val="20"/>
          <w:szCs w:val="20"/>
        </w:rPr>
        <w:t>RedNetissä</w:t>
      </w:r>
      <w:proofErr w:type="spellEnd"/>
      <w:r w:rsidRPr="00893B1D">
        <w:rPr>
          <w:rFonts w:ascii="Verdana" w:hAnsi="Verdana"/>
          <w:color w:val="FF0000"/>
          <w:sz w:val="20"/>
          <w:szCs w:val="20"/>
        </w:rPr>
        <w:t>, netin tapahtumakalenterissa ja sosiaalisessa mediassa.</w:t>
      </w:r>
    </w:p>
    <w:p w:rsidR="00893B1D" w:rsidRPr="007138E2" w:rsidRDefault="00893B1D" w:rsidP="00134E8B">
      <w:pPr>
        <w:pStyle w:val="Leipislista"/>
        <w:tabs>
          <w:tab w:val="left" w:pos="284"/>
          <w:tab w:val="left" w:pos="567"/>
        </w:tabs>
        <w:ind w:left="0" w:firstLine="0"/>
        <w:rPr>
          <w:rFonts w:ascii="Verdana" w:hAnsi="Verdana"/>
          <w:sz w:val="20"/>
          <w:szCs w:val="20"/>
        </w:rPr>
      </w:pP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PIIRI</w:t>
      </w:r>
    </w:p>
    <w:p w:rsidR="004757AA" w:rsidRDefault="006710F9" w:rsidP="00134E8B">
      <w:pPr>
        <w:pStyle w:val="Leipislista"/>
        <w:tabs>
          <w:tab w:val="left" w:pos="284"/>
          <w:tab w:val="left" w:pos="567"/>
        </w:tabs>
        <w:ind w:left="0" w:firstLine="0"/>
        <w:rPr>
          <w:rFonts w:ascii="Verdana" w:hAnsi="Verdana"/>
          <w:sz w:val="20"/>
          <w:szCs w:val="20"/>
        </w:rPr>
      </w:pPr>
      <w:r w:rsidRPr="006710F9">
        <w:rPr>
          <w:rFonts w:ascii="Verdana" w:hAnsi="Verdana"/>
          <w:color w:val="FF0000"/>
          <w:sz w:val="20"/>
          <w:szCs w:val="20"/>
        </w:rPr>
        <w:t>V</w:t>
      </w:r>
      <w:r w:rsidR="004757AA" w:rsidRPr="006710F9">
        <w:rPr>
          <w:rFonts w:ascii="Verdana" w:hAnsi="Verdana"/>
          <w:color w:val="FF0000"/>
          <w:sz w:val="20"/>
          <w:szCs w:val="20"/>
        </w:rPr>
        <w:t>armistaa</w:t>
      </w:r>
      <w:r w:rsidR="004757AA" w:rsidRPr="007138E2">
        <w:rPr>
          <w:rFonts w:ascii="Verdana" w:hAnsi="Verdana"/>
          <w:sz w:val="20"/>
          <w:szCs w:val="20"/>
        </w:rPr>
        <w:t xml:space="preserve">, että perehdytyskoulutuksia on tarjolla. </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Auttaa osastoa organisoimaan ja kehittämään toimintaansa niin, että kaikki potentiaaliset vapaaehtoiset pääsevät mukaan ja saavat perehdytyskoulutuksen.</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6710F9" w:rsidP="00134E8B">
      <w:pPr>
        <w:pStyle w:val="Leipislista"/>
        <w:tabs>
          <w:tab w:val="left" w:pos="284"/>
          <w:tab w:val="left" w:pos="567"/>
        </w:tabs>
        <w:ind w:left="0" w:firstLine="0"/>
        <w:rPr>
          <w:rFonts w:ascii="Verdana" w:hAnsi="Verdana"/>
          <w:sz w:val="20"/>
          <w:szCs w:val="20"/>
        </w:rPr>
      </w:pPr>
      <w:proofErr w:type="gramStart"/>
      <w:r w:rsidRPr="006710F9">
        <w:rPr>
          <w:rFonts w:ascii="Verdana" w:hAnsi="Verdana"/>
          <w:color w:val="FF0000"/>
          <w:sz w:val="20"/>
          <w:szCs w:val="20"/>
        </w:rPr>
        <w:t>Varmistaa</w:t>
      </w:r>
      <w:proofErr w:type="gramEnd"/>
      <w:r w:rsidRPr="007138E2">
        <w:rPr>
          <w:rFonts w:ascii="Verdana" w:hAnsi="Verdana"/>
          <w:sz w:val="20"/>
          <w:szCs w:val="20"/>
        </w:rPr>
        <w:t xml:space="preserve"> </w:t>
      </w:r>
      <w:r w:rsidR="004757AA" w:rsidRPr="007138E2">
        <w:rPr>
          <w:rFonts w:ascii="Verdana" w:hAnsi="Verdana"/>
          <w:sz w:val="20"/>
          <w:szCs w:val="20"/>
        </w:rPr>
        <w:t>riittävät kouluttautumismahdollisuudet vapaaehtoisille</w:t>
      </w:r>
      <w:r w:rsidR="0064746B" w:rsidRPr="0064746B">
        <w:rPr>
          <w:rFonts w:ascii="Verdana" w:hAnsi="Verdana"/>
          <w:sz w:val="20"/>
          <w:szCs w:val="20"/>
        </w:rPr>
        <w:t xml:space="preserve"> </w:t>
      </w:r>
      <w:r w:rsidR="0064746B" w:rsidRPr="0064746B">
        <w:rPr>
          <w:rFonts w:ascii="Verdana" w:hAnsi="Verdana"/>
          <w:color w:val="FF0000"/>
          <w:sz w:val="20"/>
          <w:szCs w:val="20"/>
        </w:rPr>
        <w:t>toimintamuodoittain</w:t>
      </w:r>
      <w:r w:rsidR="004757AA" w:rsidRPr="007138E2">
        <w:rPr>
          <w:rFonts w:ascii="Verdana" w:hAnsi="Verdana"/>
          <w:sz w:val="20"/>
          <w:szCs w:val="20"/>
        </w:rPr>
        <w:t>.</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Markkinoi kaikkia piirin ja osastojen järjestämiä koulutuksia mm. </w:t>
      </w:r>
      <w:r w:rsidR="00F70C63" w:rsidRPr="00F70C63">
        <w:rPr>
          <w:rFonts w:ascii="Verdana" w:hAnsi="Verdana"/>
          <w:color w:val="FF0000"/>
          <w:sz w:val="20"/>
          <w:szCs w:val="20"/>
        </w:rPr>
        <w:t>Tässä ja Nyt</w:t>
      </w:r>
      <w:r w:rsidR="000B6224">
        <w:rPr>
          <w:rFonts w:ascii="Verdana" w:hAnsi="Verdana"/>
          <w:color w:val="FF0000"/>
          <w:sz w:val="20"/>
          <w:szCs w:val="20"/>
        </w:rPr>
        <w:t xml:space="preserve"> -tiedotteen,</w:t>
      </w:r>
      <w:r w:rsidRPr="007138E2">
        <w:rPr>
          <w:rFonts w:ascii="Verdana" w:hAnsi="Verdana"/>
          <w:sz w:val="20"/>
          <w:szCs w:val="20"/>
        </w:rPr>
        <w:t xml:space="preserve"> netin tapahtumakalenterin </w:t>
      </w:r>
      <w:r w:rsidR="000B6224" w:rsidRPr="000B6224">
        <w:rPr>
          <w:rFonts w:ascii="Verdana" w:hAnsi="Verdana"/>
          <w:color w:val="FF0000"/>
          <w:sz w:val="20"/>
          <w:szCs w:val="20"/>
        </w:rPr>
        <w:t>ja sosiaalisen median</w:t>
      </w:r>
      <w:r w:rsidR="000B6224">
        <w:rPr>
          <w:rFonts w:ascii="Verdana" w:hAnsi="Verdana"/>
          <w:sz w:val="20"/>
          <w:szCs w:val="20"/>
        </w:rPr>
        <w:t xml:space="preserve"> </w:t>
      </w:r>
      <w:r w:rsidRPr="007138E2">
        <w:rPr>
          <w:rFonts w:ascii="Verdana" w:hAnsi="Verdana"/>
          <w:sz w:val="20"/>
          <w:szCs w:val="20"/>
        </w:rPr>
        <w:t>kautta.</w:t>
      </w:r>
    </w:p>
    <w:p w:rsidR="004757AA" w:rsidRPr="007138E2" w:rsidRDefault="004757AA" w:rsidP="00134E8B">
      <w:pPr>
        <w:pStyle w:val="Leipislista"/>
        <w:tabs>
          <w:tab w:val="left" w:pos="284"/>
          <w:tab w:val="left" w:pos="567"/>
        </w:tabs>
        <w:ind w:left="0" w:firstLine="0"/>
        <w:rPr>
          <w:rFonts w:ascii="Verdana" w:hAnsi="Verdana"/>
          <w:sz w:val="20"/>
          <w:szCs w:val="20"/>
        </w:rPr>
      </w:pPr>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KESKUSTOIMISTO</w:t>
      </w:r>
    </w:p>
    <w:p w:rsidR="004757AA" w:rsidRDefault="00A316D5" w:rsidP="00134E8B">
      <w:pPr>
        <w:pStyle w:val="Leipislista"/>
        <w:tabs>
          <w:tab w:val="left" w:pos="284"/>
          <w:tab w:val="left" w:pos="567"/>
        </w:tabs>
        <w:ind w:left="0" w:firstLine="0"/>
        <w:rPr>
          <w:rFonts w:ascii="Verdana" w:hAnsi="Verdana"/>
          <w:sz w:val="20"/>
          <w:szCs w:val="20"/>
        </w:rPr>
      </w:pPr>
      <w:r w:rsidRPr="00A316D5">
        <w:rPr>
          <w:rFonts w:ascii="Verdana" w:hAnsi="Verdana"/>
          <w:color w:val="FF0000"/>
          <w:sz w:val="20"/>
          <w:szCs w:val="20"/>
        </w:rPr>
        <w:t>Vapaaehtois- ja nuorisoyksikkö</w:t>
      </w:r>
      <w:r w:rsidRPr="007138E2">
        <w:rPr>
          <w:rFonts w:ascii="Verdana" w:hAnsi="Verdana"/>
          <w:sz w:val="20"/>
          <w:szCs w:val="20"/>
        </w:rPr>
        <w:t xml:space="preserve"> </w:t>
      </w:r>
      <w:r w:rsidR="004757AA" w:rsidRPr="007138E2">
        <w:rPr>
          <w:rFonts w:ascii="Verdana" w:hAnsi="Verdana"/>
          <w:sz w:val="20"/>
          <w:szCs w:val="20"/>
        </w:rPr>
        <w:t>huolehtii perehdytyskoulutuksien ajantasaisuudesta.</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615483" w:rsidRDefault="004757AA" w:rsidP="00134E8B">
      <w:pPr>
        <w:pStyle w:val="Leipislista"/>
        <w:tabs>
          <w:tab w:val="left" w:pos="284"/>
          <w:tab w:val="left" w:pos="567"/>
        </w:tabs>
        <w:ind w:left="0" w:firstLine="0"/>
        <w:rPr>
          <w:rFonts w:ascii="Verdana" w:hAnsi="Verdana"/>
          <w:color w:val="FF0000"/>
          <w:sz w:val="20"/>
          <w:szCs w:val="20"/>
        </w:rPr>
      </w:pPr>
      <w:r w:rsidRPr="00615483">
        <w:rPr>
          <w:rFonts w:ascii="Verdana" w:hAnsi="Verdana"/>
          <w:color w:val="FF0000"/>
          <w:sz w:val="20"/>
          <w:szCs w:val="20"/>
        </w:rPr>
        <w:t>Ohjelma</w:t>
      </w:r>
      <w:r w:rsidR="00615483" w:rsidRPr="00615483">
        <w:rPr>
          <w:rFonts w:ascii="Verdana" w:hAnsi="Verdana"/>
          <w:color w:val="FF0000"/>
          <w:sz w:val="20"/>
          <w:szCs w:val="20"/>
        </w:rPr>
        <w:t>yksikö</w:t>
      </w:r>
      <w:r w:rsidRPr="00615483">
        <w:rPr>
          <w:rFonts w:ascii="Verdana" w:hAnsi="Verdana"/>
          <w:color w:val="FF0000"/>
          <w:sz w:val="20"/>
          <w:szCs w:val="20"/>
        </w:rPr>
        <w:t xml:space="preserve">t </w:t>
      </w:r>
    </w:p>
    <w:p w:rsidR="004757AA" w:rsidRPr="007138E2" w:rsidRDefault="006710F9" w:rsidP="00134E8B">
      <w:pPr>
        <w:pStyle w:val="Leipislista"/>
        <w:numPr>
          <w:ilvl w:val="1"/>
          <w:numId w:val="8"/>
        </w:numPr>
        <w:tabs>
          <w:tab w:val="left" w:pos="284"/>
          <w:tab w:val="left" w:pos="567"/>
        </w:tabs>
        <w:ind w:left="0" w:firstLine="0"/>
        <w:rPr>
          <w:rFonts w:ascii="Verdana" w:hAnsi="Verdana"/>
          <w:sz w:val="20"/>
          <w:szCs w:val="20"/>
        </w:rPr>
      </w:pPr>
      <w:r>
        <w:rPr>
          <w:rFonts w:ascii="Verdana" w:hAnsi="Verdana"/>
          <w:sz w:val="20"/>
          <w:szCs w:val="20"/>
        </w:rPr>
        <w:t>H</w:t>
      </w:r>
      <w:r w:rsidR="004757AA" w:rsidRPr="007138E2">
        <w:rPr>
          <w:rFonts w:ascii="Verdana" w:hAnsi="Verdana"/>
          <w:sz w:val="20"/>
          <w:szCs w:val="20"/>
        </w:rPr>
        <w:t>uolehtivat eri toimintamuotojen peruskoulutuksien ajantasaisuudesta ja materiaaleista</w:t>
      </w:r>
      <w:r>
        <w:rPr>
          <w:rFonts w:ascii="Verdana" w:hAnsi="Verdana"/>
          <w:sz w:val="20"/>
          <w:szCs w:val="20"/>
        </w:rPr>
        <w:t>.</w:t>
      </w:r>
    </w:p>
    <w:p w:rsidR="004757AA" w:rsidRPr="007138E2" w:rsidRDefault="006710F9" w:rsidP="00134E8B">
      <w:pPr>
        <w:pStyle w:val="Leipislista"/>
        <w:numPr>
          <w:ilvl w:val="1"/>
          <w:numId w:val="8"/>
        </w:numPr>
        <w:tabs>
          <w:tab w:val="left" w:pos="284"/>
          <w:tab w:val="left" w:pos="567"/>
        </w:tabs>
        <w:ind w:left="0" w:firstLine="0"/>
        <w:rPr>
          <w:rFonts w:ascii="Verdana" w:hAnsi="Verdana"/>
          <w:sz w:val="20"/>
          <w:szCs w:val="20"/>
        </w:rPr>
      </w:pPr>
      <w:r>
        <w:rPr>
          <w:rFonts w:ascii="Verdana" w:hAnsi="Verdana"/>
          <w:sz w:val="20"/>
          <w:szCs w:val="20"/>
        </w:rPr>
        <w:t>K</w:t>
      </w:r>
      <w:r w:rsidR="004757AA" w:rsidRPr="007138E2">
        <w:rPr>
          <w:rFonts w:ascii="Verdana" w:hAnsi="Verdana"/>
          <w:sz w:val="20"/>
          <w:szCs w:val="20"/>
        </w:rPr>
        <w:t>oordinoivat toimintamuotoon liittyvää ajantasaista tietoa</w:t>
      </w:r>
      <w:r>
        <w:rPr>
          <w:rFonts w:ascii="Verdana" w:hAnsi="Verdana"/>
          <w:sz w:val="20"/>
          <w:szCs w:val="20"/>
        </w:rPr>
        <w:t>.</w:t>
      </w:r>
    </w:p>
    <w:p w:rsidR="004757AA" w:rsidRPr="007138E2" w:rsidRDefault="006710F9" w:rsidP="00134E8B">
      <w:pPr>
        <w:pStyle w:val="Leipislista"/>
        <w:numPr>
          <w:ilvl w:val="1"/>
          <w:numId w:val="8"/>
        </w:numPr>
        <w:tabs>
          <w:tab w:val="left" w:pos="284"/>
          <w:tab w:val="left" w:pos="567"/>
        </w:tabs>
        <w:ind w:left="0" w:firstLine="0"/>
        <w:rPr>
          <w:rFonts w:ascii="Verdana" w:hAnsi="Verdana"/>
          <w:sz w:val="20"/>
          <w:szCs w:val="20"/>
        </w:rPr>
      </w:pPr>
      <w:r>
        <w:rPr>
          <w:rFonts w:ascii="Verdana" w:hAnsi="Verdana"/>
          <w:sz w:val="20"/>
          <w:szCs w:val="20"/>
        </w:rPr>
        <w:t>S</w:t>
      </w:r>
      <w:r w:rsidR="004757AA" w:rsidRPr="007138E2">
        <w:rPr>
          <w:rFonts w:ascii="Verdana" w:hAnsi="Verdana"/>
          <w:sz w:val="20"/>
          <w:szCs w:val="20"/>
        </w:rPr>
        <w:t>aattavat yhteen piirien vastuuhenkilöt yhteistä suunnittelua ja kehittämistä varten</w:t>
      </w:r>
      <w:r>
        <w:rPr>
          <w:rFonts w:ascii="Verdana" w:hAnsi="Verdana"/>
          <w:sz w:val="20"/>
          <w:szCs w:val="20"/>
        </w:rPr>
        <w:t>.</w:t>
      </w:r>
    </w:p>
    <w:p w:rsidR="004757AA" w:rsidRPr="007138E2" w:rsidRDefault="004757AA" w:rsidP="00134E8B">
      <w:pPr>
        <w:pStyle w:val="Heading1"/>
        <w:tabs>
          <w:tab w:val="left" w:pos="284"/>
          <w:tab w:val="left" w:pos="567"/>
        </w:tabs>
        <w:spacing w:before="0" w:after="0"/>
        <w:rPr>
          <w:rFonts w:ascii="Verdana" w:eastAsia="Arial" w:hAnsi="Verdana"/>
          <w:b w:val="0"/>
          <w:sz w:val="20"/>
          <w:szCs w:val="20"/>
        </w:rPr>
      </w:pPr>
    </w:p>
    <w:p w:rsidR="00D1437F" w:rsidRDefault="000F2886" w:rsidP="00134E8B">
      <w:pPr>
        <w:pStyle w:val="Heading1"/>
        <w:tabs>
          <w:tab w:val="left" w:pos="284"/>
          <w:tab w:val="left" w:pos="567"/>
        </w:tabs>
        <w:spacing w:before="0" w:after="0"/>
        <w:rPr>
          <w:rFonts w:ascii="Verdana" w:eastAsia="Arial" w:hAnsi="Verdana"/>
          <w:sz w:val="20"/>
          <w:szCs w:val="20"/>
        </w:rPr>
      </w:pPr>
      <w:r w:rsidRPr="000F2886">
        <w:rPr>
          <w:rFonts w:ascii="Verdana" w:eastAsia="Arial" w:hAnsi="Verdana"/>
          <w:noProof/>
          <w:sz w:val="20"/>
          <w:szCs w:val="20"/>
          <w:lang w:val="en-US" w:eastAsia="en-US"/>
        </w:rPr>
        <w:drawing>
          <wp:inline distT="0" distB="0" distL="0" distR="0">
            <wp:extent cx="6105525" cy="4314825"/>
            <wp:effectExtent l="19050" t="0" r="9525" b="0"/>
            <wp:docPr id="7" name="Kuva 12" descr="kaasinen_bo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2" descr="kaasinen_boxi.jpg"/>
                    <pic:cNvPicPr>
                      <a:picLocks noChangeAspect="1" noChangeArrowheads="1"/>
                    </pic:cNvPicPr>
                  </pic:nvPicPr>
                  <pic:blipFill>
                    <a:blip r:embed="rId15" cstate="print"/>
                    <a:srcRect/>
                    <a:stretch>
                      <a:fillRect/>
                    </a:stretch>
                  </pic:blipFill>
                  <pic:spPr bwMode="auto">
                    <a:xfrm>
                      <a:off x="0" y="0"/>
                      <a:ext cx="6105525" cy="4314825"/>
                    </a:xfrm>
                    <a:prstGeom prst="rect">
                      <a:avLst/>
                    </a:prstGeom>
                    <a:noFill/>
                    <a:ln w="9525">
                      <a:noFill/>
                      <a:miter lim="800000"/>
                      <a:headEnd/>
                      <a:tailEnd/>
                    </a:ln>
                  </pic:spPr>
                </pic:pic>
              </a:graphicData>
            </a:graphic>
          </wp:inline>
        </w:drawing>
      </w:r>
    </w:p>
    <w:p w:rsidR="004757AA" w:rsidRPr="00AA795F" w:rsidRDefault="002148A1" w:rsidP="00134E8B">
      <w:pPr>
        <w:pStyle w:val="Heading1"/>
        <w:tabs>
          <w:tab w:val="left" w:pos="284"/>
          <w:tab w:val="left" w:pos="567"/>
        </w:tabs>
        <w:spacing w:before="0" w:after="0"/>
        <w:rPr>
          <w:rFonts w:ascii="Verdana" w:eastAsia="Arial" w:hAnsi="Verdana"/>
          <w:sz w:val="24"/>
          <w:szCs w:val="24"/>
        </w:rPr>
      </w:pPr>
      <w:r w:rsidRPr="00C874DF">
        <w:rPr>
          <w:rFonts w:ascii="Verdana" w:eastAsia="Arial" w:hAnsi="Verdana"/>
          <w:sz w:val="20"/>
          <w:szCs w:val="20"/>
          <w:highlight w:val="yellow"/>
        </w:rPr>
        <w:t xml:space="preserve">Uusi </w:t>
      </w:r>
      <w:r w:rsidR="00C874DF" w:rsidRPr="00C874DF">
        <w:rPr>
          <w:rFonts w:ascii="Verdana" w:eastAsia="Arial" w:hAnsi="Verdana"/>
          <w:sz w:val="20"/>
          <w:szCs w:val="20"/>
          <w:highlight w:val="yellow"/>
        </w:rPr>
        <w:t>yksikön nimi?</w:t>
      </w:r>
      <w:r w:rsidR="007138E2">
        <w:rPr>
          <w:rFonts w:ascii="Verdana" w:eastAsia="Arial" w:hAnsi="Verdana"/>
          <w:sz w:val="20"/>
          <w:szCs w:val="20"/>
        </w:rPr>
        <w:br w:type="page"/>
      </w:r>
      <w:r w:rsidR="004757AA" w:rsidRPr="00AA795F">
        <w:rPr>
          <w:rFonts w:ascii="Verdana" w:eastAsia="Arial" w:hAnsi="Verdana"/>
          <w:sz w:val="24"/>
          <w:szCs w:val="24"/>
        </w:rPr>
        <w:lastRenderedPageBreak/>
        <w:t>A</w:t>
      </w:r>
      <w:r w:rsidR="007138E2" w:rsidRPr="00AA795F">
        <w:rPr>
          <w:rFonts w:ascii="Verdana" w:eastAsia="Arial" w:hAnsi="Verdana"/>
          <w:sz w:val="24"/>
          <w:szCs w:val="24"/>
        </w:rPr>
        <w:t>SKEL</w:t>
      </w:r>
      <w:r w:rsidR="004757AA" w:rsidRPr="00AA795F">
        <w:rPr>
          <w:rFonts w:ascii="Verdana" w:eastAsia="Arial" w:hAnsi="Verdana"/>
          <w:sz w:val="24"/>
          <w:szCs w:val="24"/>
        </w:rPr>
        <w:t xml:space="preserve"> 7: Milla sopii tehtävästä osastonsa avainhenkilön kanssa</w:t>
      </w:r>
    </w:p>
    <w:p w:rsidR="007138E2" w:rsidRDefault="007138E2" w:rsidP="00134E8B">
      <w:pPr>
        <w:pStyle w:val="Heading3"/>
        <w:tabs>
          <w:tab w:val="left" w:pos="0"/>
          <w:tab w:val="left" w:pos="284"/>
          <w:tab w:val="left" w:pos="567"/>
        </w:tabs>
        <w:spacing w:before="0" w:after="0"/>
        <w:rPr>
          <w:rFonts w:ascii="Verdana" w:eastAsia="Arial" w:hAnsi="Verdana"/>
          <w:b w:val="0"/>
          <w:sz w:val="20"/>
          <w:szCs w:val="20"/>
        </w:rPr>
      </w:pPr>
    </w:p>
    <w:p w:rsidR="004757AA" w:rsidRPr="00413266" w:rsidRDefault="00413266" w:rsidP="00134E8B">
      <w:pPr>
        <w:pStyle w:val="Heading3"/>
        <w:tabs>
          <w:tab w:val="left" w:pos="0"/>
          <w:tab w:val="left" w:pos="284"/>
          <w:tab w:val="left" w:pos="567"/>
        </w:tabs>
        <w:spacing w:before="0" w:after="0"/>
        <w:rPr>
          <w:rFonts w:ascii="Verdana" w:eastAsia="Arial" w:hAnsi="Verdana"/>
          <w:i/>
          <w:sz w:val="20"/>
          <w:szCs w:val="20"/>
        </w:rPr>
      </w:pPr>
      <w:r w:rsidRPr="00413266">
        <w:rPr>
          <w:rFonts w:ascii="Verdana" w:eastAsia="Arial" w:hAnsi="Verdana"/>
          <w:i/>
          <w:color w:val="FF0000"/>
          <w:sz w:val="20"/>
          <w:szCs w:val="20"/>
        </w:rPr>
        <w:t>”</w:t>
      </w:r>
      <w:r w:rsidR="004757AA" w:rsidRPr="00413266">
        <w:rPr>
          <w:rFonts w:ascii="Verdana" w:eastAsia="Arial" w:hAnsi="Verdana"/>
          <w:i/>
          <w:sz w:val="20"/>
          <w:szCs w:val="20"/>
        </w:rPr>
        <w:t>Olipa kiva kurssi. Olen intoa täynnä. Nyt pääsen päivystämään mielenkiintoisiin tapahtumiin ja samalla saan käytännön harjoitusta. Ryhmänjohtaja Aila kysyi, olisinko käytettävissä osaston hälytystehtävissä. Vastasin olevani mielelläni mukana. Minut lisättiin osaston hälytyskorttiin.</w:t>
      </w:r>
      <w:r w:rsidRPr="00413266">
        <w:rPr>
          <w:rFonts w:ascii="Verdana" w:eastAsia="Arial" w:hAnsi="Verdana"/>
          <w:i/>
          <w:color w:val="FF0000"/>
          <w:sz w:val="20"/>
          <w:szCs w:val="20"/>
        </w:rPr>
        <w:t>”</w:t>
      </w:r>
    </w:p>
    <w:p w:rsidR="00AA795F" w:rsidRPr="00AA795F" w:rsidRDefault="00AA795F" w:rsidP="00134E8B">
      <w:pPr>
        <w:tabs>
          <w:tab w:val="left" w:pos="284"/>
          <w:tab w:val="left" w:pos="567"/>
        </w:tabs>
        <w:rPr>
          <w:rFonts w:ascii="Verdana" w:hAnsi="Verdana"/>
          <w:sz w:val="20"/>
          <w:szCs w:val="20"/>
          <w:lang w:eastAsia="ar-SA"/>
        </w:rPr>
      </w:pPr>
    </w:p>
    <w:p w:rsidR="004757AA" w:rsidRPr="007138E2" w:rsidRDefault="004757AA" w:rsidP="00134E8B">
      <w:pPr>
        <w:pStyle w:val="Heading3"/>
        <w:tabs>
          <w:tab w:val="left" w:pos="0"/>
          <w:tab w:val="left" w:pos="284"/>
          <w:tab w:val="left" w:pos="567"/>
        </w:tabs>
        <w:spacing w:before="0" w:after="0"/>
        <w:rPr>
          <w:rFonts w:ascii="Verdana" w:eastAsia="Arial" w:hAnsi="Verdana"/>
          <w:b w:val="0"/>
          <w:sz w:val="20"/>
          <w:szCs w:val="20"/>
        </w:rPr>
      </w:pPr>
      <w:r w:rsidRPr="007138E2">
        <w:rPr>
          <w:rFonts w:ascii="Verdana" w:eastAsia="Arial" w:hAnsi="Verdana"/>
          <w:b w:val="0"/>
          <w:sz w:val="20"/>
          <w:szCs w:val="20"/>
        </w:rPr>
        <w:t>Järjestön tehtävänä on varmistaa, että kaikki vapaaehtoiset ovat tietoisia tehtävistään, niiden pelisäännöistä ja olemassa olevista resursseista. Lisäksi vapaaehtoisella on oikeus saada tukea ja ohjausta tehtävänsä suorittamiseen. Osaston vastuutehtävistä on hyvä sopia myös kirjallisesti.</w:t>
      </w: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OSASTO</w:t>
      </w:r>
    </w:p>
    <w:p w:rsidR="004757AA" w:rsidRDefault="007A4C37" w:rsidP="00134E8B">
      <w:pPr>
        <w:pStyle w:val="Leipislista"/>
        <w:tabs>
          <w:tab w:val="left" w:pos="284"/>
          <w:tab w:val="left" w:pos="567"/>
        </w:tabs>
        <w:ind w:left="0" w:firstLine="0"/>
        <w:rPr>
          <w:rFonts w:ascii="Verdana" w:hAnsi="Verdana"/>
          <w:sz w:val="20"/>
          <w:szCs w:val="20"/>
        </w:rPr>
      </w:pPr>
      <w:r w:rsidRPr="007A4C37">
        <w:rPr>
          <w:rFonts w:ascii="Verdana" w:hAnsi="Verdana"/>
          <w:color w:val="FF0000"/>
          <w:sz w:val="20"/>
          <w:szCs w:val="20"/>
        </w:rPr>
        <w:t>V</w:t>
      </w:r>
      <w:r w:rsidR="004757AA" w:rsidRPr="007A4C37">
        <w:rPr>
          <w:rFonts w:ascii="Verdana" w:hAnsi="Verdana"/>
          <w:color w:val="FF0000"/>
          <w:sz w:val="20"/>
          <w:szCs w:val="20"/>
        </w:rPr>
        <w:t>astuuhenkilö</w:t>
      </w:r>
      <w:r w:rsidR="004757AA" w:rsidRPr="007138E2">
        <w:rPr>
          <w:rFonts w:ascii="Verdana" w:hAnsi="Verdana"/>
          <w:sz w:val="20"/>
          <w:szCs w:val="20"/>
        </w:rPr>
        <w:t xml:space="preserve"> huolehtii, että uusi vapaaehtoinen rekisteröityy </w:t>
      </w:r>
      <w:proofErr w:type="spellStart"/>
      <w:r w:rsidR="004757AA" w:rsidRPr="007138E2">
        <w:rPr>
          <w:rFonts w:ascii="Verdana" w:hAnsi="Verdana"/>
          <w:sz w:val="20"/>
          <w:szCs w:val="20"/>
        </w:rPr>
        <w:t>RedNetissä</w:t>
      </w:r>
      <w:proofErr w:type="spellEnd"/>
      <w:r w:rsidR="004757AA" w:rsidRPr="007138E2">
        <w:rPr>
          <w:rFonts w:ascii="Verdana" w:hAnsi="Verdana"/>
          <w:sz w:val="20"/>
          <w:szCs w:val="20"/>
        </w:rPr>
        <w:t xml:space="preserve"> oikeisiin ryhmiin saadakseen oman toiminta-alansa tietoa.</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7A4C37" w:rsidP="00134E8B">
      <w:pPr>
        <w:pStyle w:val="Leipislista"/>
        <w:tabs>
          <w:tab w:val="left" w:pos="284"/>
          <w:tab w:val="left" w:pos="567"/>
        </w:tabs>
        <w:ind w:left="0" w:firstLine="0"/>
        <w:rPr>
          <w:rFonts w:ascii="Verdana" w:hAnsi="Verdana"/>
          <w:sz w:val="20"/>
          <w:szCs w:val="20"/>
        </w:rPr>
      </w:pPr>
      <w:r w:rsidRPr="007A4C37">
        <w:rPr>
          <w:rFonts w:ascii="Verdana" w:hAnsi="Verdana"/>
          <w:color w:val="FF0000"/>
          <w:sz w:val="20"/>
          <w:szCs w:val="20"/>
        </w:rPr>
        <w:t>Hallitus</w:t>
      </w:r>
      <w:r w:rsidR="004757AA" w:rsidRPr="007138E2">
        <w:rPr>
          <w:rFonts w:ascii="Verdana" w:hAnsi="Verdana"/>
          <w:sz w:val="20"/>
          <w:szCs w:val="20"/>
        </w:rPr>
        <w:t xml:space="preserve"> allekirjoittaa mahdollisen sopimuksen vapaaehtoisen kanssa. Samassa yhteydessä sovitaan tarjolla olevista resursseista ja tuesta, sekä toimintamuotoon liittyvistä käytännöistä, mahdollisista kulukorvauksista jne.</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Vastuuhenkilö auttaa </w:t>
      </w:r>
      <w:r w:rsidR="007A4C37" w:rsidRPr="007A4C37">
        <w:rPr>
          <w:rFonts w:ascii="Verdana" w:hAnsi="Verdana"/>
          <w:color w:val="FF0000"/>
          <w:sz w:val="20"/>
          <w:szCs w:val="20"/>
        </w:rPr>
        <w:t>vapaaehtoista</w:t>
      </w:r>
      <w:r w:rsidRPr="007138E2">
        <w:rPr>
          <w:rFonts w:ascii="Verdana" w:hAnsi="Verdana"/>
          <w:sz w:val="20"/>
          <w:szCs w:val="20"/>
        </w:rPr>
        <w:t xml:space="preserve"> käytännön asioiden ho</w:t>
      </w:r>
      <w:r w:rsidR="003A0158">
        <w:rPr>
          <w:rFonts w:ascii="Verdana" w:hAnsi="Verdana"/>
          <w:sz w:val="20"/>
          <w:szCs w:val="20"/>
        </w:rPr>
        <w:t xml:space="preserve">itamisessa, esim. </w:t>
      </w:r>
      <w:r w:rsidR="003A0158" w:rsidRPr="003A0158">
        <w:rPr>
          <w:rFonts w:ascii="Verdana" w:hAnsi="Verdana"/>
          <w:color w:val="FF0000"/>
          <w:sz w:val="20"/>
          <w:szCs w:val="20"/>
        </w:rPr>
        <w:t>mahdollisen</w:t>
      </w:r>
      <w:r w:rsidR="003A0158">
        <w:rPr>
          <w:rFonts w:ascii="Verdana" w:hAnsi="Verdana"/>
          <w:sz w:val="20"/>
          <w:szCs w:val="20"/>
        </w:rPr>
        <w:t xml:space="preserve"> </w:t>
      </w:r>
      <w:r w:rsidR="003A0158" w:rsidRPr="003A0158">
        <w:rPr>
          <w:rFonts w:ascii="Verdana" w:hAnsi="Verdana"/>
          <w:color w:val="FF0000"/>
          <w:sz w:val="20"/>
          <w:szCs w:val="20"/>
        </w:rPr>
        <w:t>henkilökorti</w:t>
      </w:r>
      <w:r w:rsidRPr="003A0158">
        <w:rPr>
          <w:rFonts w:ascii="Verdana" w:hAnsi="Verdana"/>
          <w:color w:val="FF0000"/>
          <w:sz w:val="20"/>
          <w:szCs w:val="20"/>
        </w:rPr>
        <w:t>n</w:t>
      </w:r>
      <w:r w:rsidRPr="007138E2">
        <w:rPr>
          <w:rFonts w:ascii="Verdana" w:hAnsi="Verdana"/>
          <w:sz w:val="20"/>
          <w:szCs w:val="20"/>
        </w:rPr>
        <w:t xml:space="preserve"> ja </w:t>
      </w:r>
      <w:r w:rsidR="003A0158" w:rsidRPr="003A0158">
        <w:rPr>
          <w:rFonts w:ascii="Verdana" w:hAnsi="Verdana"/>
          <w:color w:val="FF0000"/>
          <w:sz w:val="20"/>
          <w:szCs w:val="20"/>
        </w:rPr>
        <w:t>v</w:t>
      </w:r>
      <w:r w:rsidR="003A0158">
        <w:rPr>
          <w:rFonts w:ascii="Verdana" w:hAnsi="Verdana"/>
          <w:color w:val="FF0000"/>
          <w:sz w:val="20"/>
          <w:szCs w:val="20"/>
        </w:rPr>
        <w:t>arusteide</w:t>
      </w:r>
      <w:r w:rsidR="003A0158" w:rsidRPr="003A0158">
        <w:rPr>
          <w:rFonts w:ascii="Verdana" w:hAnsi="Verdana"/>
          <w:color w:val="FF0000"/>
          <w:sz w:val="20"/>
          <w:szCs w:val="20"/>
        </w:rPr>
        <w:t>n</w:t>
      </w:r>
      <w:r w:rsidRPr="007138E2">
        <w:rPr>
          <w:rFonts w:ascii="Verdana" w:hAnsi="Verdana"/>
          <w:sz w:val="20"/>
          <w:szCs w:val="20"/>
        </w:rPr>
        <w:t xml:space="preserve"> hankkimisessa.</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7A4C37" w:rsidP="00134E8B">
      <w:pPr>
        <w:pStyle w:val="Leipislista"/>
        <w:tabs>
          <w:tab w:val="left" w:pos="284"/>
          <w:tab w:val="left" w:pos="567"/>
        </w:tabs>
        <w:ind w:left="0" w:firstLine="0"/>
        <w:rPr>
          <w:rFonts w:ascii="Verdana" w:hAnsi="Verdana"/>
          <w:sz w:val="20"/>
          <w:szCs w:val="20"/>
        </w:rPr>
      </w:pPr>
      <w:r w:rsidRPr="007A4C37">
        <w:rPr>
          <w:rFonts w:ascii="Verdana" w:hAnsi="Verdana"/>
          <w:color w:val="FF0000"/>
          <w:sz w:val="20"/>
          <w:szCs w:val="20"/>
        </w:rPr>
        <w:t>H</w:t>
      </w:r>
      <w:r w:rsidR="004757AA" w:rsidRPr="007A4C37">
        <w:rPr>
          <w:rFonts w:ascii="Verdana" w:hAnsi="Verdana"/>
          <w:color w:val="FF0000"/>
          <w:sz w:val="20"/>
          <w:szCs w:val="20"/>
        </w:rPr>
        <w:t>uolehtii</w:t>
      </w:r>
      <w:r w:rsidR="004757AA" w:rsidRPr="007138E2">
        <w:rPr>
          <w:rFonts w:ascii="Verdana" w:hAnsi="Verdana"/>
          <w:sz w:val="20"/>
          <w:szCs w:val="20"/>
        </w:rPr>
        <w:t xml:space="preserve">, että kaikki vapaaehtoiset löytävät </w:t>
      </w:r>
      <w:r w:rsidR="00F031AD" w:rsidRPr="00F031AD">
        <w:rPr>
          <w:rFonts w:ascii="Verdana" w:hAnsi="Verdana"/>
          <w:color w:val="FF0000"/>
          <w:sz w:val="20"/>
          <w:szCs w:val="20"/>
        </w:rPr>
        <w:t>kiinnostuksen kohteisiinsa</w:t>
      </w:r>
      <w:r w:rsidR="004757AA" w:rsidRPr="00F031AD">
        <w:rPr>
          <w:rFonts w:ascii="Verdana" w:hAnsi="Verdana"/>
          <w:color w:val="FF0000"/>
          <w:sz w:val="20"/>
          <w:szCs w:val="20"/>
        </w:rPr>
        <w:t xml:space="preserve"> ja tai</w:t>
      </w:r>
      <w:r w:rsidR="00F031AD" w:rsidRPr="00F031AD">
        <w:rPr>
          <w:rFonts w:ascii="Verdana" w:hAnsi="Verdana"/>
          <w:color w:val="FF0000"/>
          <w:sz w:val="20"/>
          <w:szCs w:val="20"/>
        </w:rPr>
        <w:t>toihinsa</w:t>
      </w:r>
      <w:r w:rsidR="004757AA" w:rsidRPr="007138E2">
        <w:rPr>
          <w:rFonts w:ascii="Verdana" w:hAnsi="Verdana"/>
          <w:sz w:val="20"/>
          <w:szCs w:val="20"/>
        </w:rPr>
        <w:t xml:space="preserve"> sopivan vapaaehtoistehtävän.</w:t>
      </w:r>
    </w:p>
    <w:p w:rsidR="00E15532" w:rsidRDefault="00E15532" w:rsidP="00134E8B">
      <w:pPr>
        <w:pStyle w:val="Leipislista"/>
        <w:tabs>
          <w:tab w:val="left" w:pos="284"/>
          <w:tab w:val="left" w:pos="567"/>
        </w:tabs>
        <w:ind w:left="0" w:firstLine="0"/>
        <w:rPr>
          <w:rFonts w:ascii="Verdana" w:hAnsi="Verdana"/>
          <w:sz w:val="20"/>
          <w:szCs w:val="20"/>
        </w:rPr>
      </w:pPr>
    </w:p>
    <w:p w:rsidR="00E15532" w:rsidRPr="00E15532" w:rsidRDefault="00E15532" w:rsidP="00134E8B">
      <w:pPr>
        <w:pStyle w:val="Leipislista"/>
        <w:tabs>
          <w:tab w:val="left" w:pos="284"/>
          <w:tab w:val="left" w:pos="567"/>
        </w:tabs>
        <w:ind w:left="0" w:firstLine="0"/>
        <w:rPr>
          <w:rFonts w:ascii="Verdana" w:hAnsi="Verdana"/>
          <w:color w:val="FF0000"/>
          <w:sz w:val="20"/>
          <w:szCs w:val="20"/>
        </w:rPr>
      </w:pPr>
      <w:r w:rsidRPr="00E15532">
        <w:rPr>
          <w:rFonts w:ascii="Verdana" w:hAnsi="Verdana"/>
          <w:color w:val="FF0000"/>
          <w:sz w:val="20"/>
          <w:szCs w:val="20"/>
        </w:rPr>
        <w:t xml:space="preserve">Kertoo vapaaehtoiselle tätä kiinnostavan tehtävän erityisvaatimuksista </w:t>
      </w:r>
      <w:r>
        <w:rPr>
          <w:rFonts w:ascii="Verdana" w:hAnsi="Verdana"/>
          <w:color w:val="FF0000"/>
          <w:sz w:val="20"/>
          <w:szCs w:val="20"/>
        </w:rPr>
        <w:t>kuten koulutusvaatimuksista tai rikosrekisteriotteen toimittamisesta.</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636776" w:rsidRDefault="007A4C37" w:rsidP="00134E8B">
      <w:pPr>
        <w:pStyle w:val="Leipislista"/>
        <w:tabs>
          <w:tab w:val="left" w:pos="284"/>
          <w:tab w:val="left" w:pos="567"/>
        </w:tabs>
        <w:ind w:left="0" w:firstLine="0"/>
        <w:rPr>
          <w:rFonts w:ascii="Verdana" w:hAnsi="Verdana"/>
          <w:color w:val="FF0000"/>
          <w:sz w:val="20"/>
          <w:szCs w:val="20"/>
        </w:rPr>
      </w:pPr>
      <w:r w:rsidRPr="007A4C37">
        <w:rPr>
          <w:rFonts w:ascii="Verdana" w:hAnsi="Verdana"/>
          <w:color w:val="FF0000"/>
          <w:sz w:val="20"/>
          <w:szCs w:val="20"/>
        </w:rPr>
        <w:t>H</w:t>
      </w:r>
      <w:r w:rsidR="004757AA" w:rsidRPr="007A4C37">
        <w:rPr>
          <w:rFonts w:ascii="Verdana" w:hAnsi="Verdana"/>
          <w:color w:val="FF0000"/>
          <w:sz w:val="20"/>
          <w:szCs w:val="20"/>
        </w:rPr>
        <w:t>allitus</w:t>
      </w:r>
      <w:r w:rsidR="004757AA" w:rsidRPr="007138E2">
        <w:rPr>
          <w:rFonts w:ascii="Verdana" w:hAnsi="Verdana"/>
          <w:sz w:val="20"/>
          <w:szCs w:val="20"/>
        </w:rPr>
        <w:t xml:space="preserve"> ja vastuuhenkilöt </w:t>
      </w:r>
      <w:r w:rsidR="004757AA" w:rsidRPr="00636776">
        <w:rPr>
          <w:rFonts w:ascii="Verdana" w:hAnsi="Verdana"/>
          <w:color w:val="FF0000"/>
          <w:sz w:val="20"/>
          <w:szCs w:val="20"/>
        </w:rPr>
        <w:t>pitävät huolta</w:t>
      </w:r>
      <w:r w:rsidR="00636776" w:rsidRPr="00636776">
        <w:rPr>
          <w:rFonts w:ascii="Verdana" w:hAnsi="Verdana"/>
          <w:color w:val="FF0000"/>
          <w:sz w:val="20"/>
          <w:szCs w:val="20"/>
        </w:rPr>
        <w:t>, että osaston toteuttamat vapaaehtoistehtävät hoidetaan laadukkaasti</w:t>
      </w:r>
      <w:r w:rsidR="004757AA" w:rsidRPr="00636776">
        <w:rPr>
          <w:rFonts w:ascii="Verdana" w:hAnsi="Verdana"/>
          <w:color w:val="FF0000"/>
          <w:sz w:val="20"/>
          <w:szCs w:val="20"/>
        </w:rPr>
        <w:t>.</w:t>
      </w: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PIIRI</w:t>
      </w:r>
    </w:p>
    <w:p w:rsidR="004757AA" w:rsidRDefault="007A4C37" w:rsidP="00134E8B">
      <w:pPr>
        <w:pStyle w:val="Leipislista"/>
        <w:tabs>
          <w:tab w:val="left" w:pos="284"/>
          <w:tab w:val="left" w:pos="567"/>
        </w:tabs>
        <w:ind w:left="0" w:firstLine="0"/>
        <w:rPr>
          <w:rFonts w:ascii="Verdana" w:hAnsi="Verdana"/>
          <w:sz w:val="20"/>
          <w:szCs w:val="20"/>
        </w:rPr>
      </w:pPr>
      <w:r w:rsidRPr="007A4C37">
        <w:rPr>
          <w:rFonts w:ascii="Verdana" w:hAnsi="Verdana"/>
          <w:color w:val="FF0000"/>
          <w:sz w:val="20"/>
          <w:szCs w:val="20"/>
        </w:rPr>
        <w:t>O</w:t>
      </w:r>
      <w:r w:rsidR="004757AA" w:rsidRPr="007A4C37">
        <w:rPr>
          <w:rFonts w:ascii="Verdana" w:hAnsi="Verdana"/>
          <w:color w:val="FF0000"/>
          <w:sz w:val="20"/>
          <w:szCs w:val="20"/>
        </w:rPr>
        <w:t>hjelmatyöntekijät</w:t>
      </w:r>
      <w:r w:rsidR="004757AA" w:rsidRPr="007138E2">
        <w:rPr>
          <w:rFonts w:ascii="Verdana" w:hAnsi="Verdana"/>
          <w:sz w:val="20"/>
          <w:szCs w:val="20"/>
        </w:rPr>
        <w:t xml:space="preserve"> huolehtivat, että oman ohjelma-alueen </w:t>
      </w:r>
      <w:r w:rsidR="00CA5581" w:rsidRPr="00CA5581">
        <w:rPr>
          <w:rFonts w:ascii="Verdana" w:hAnsi="Verdana"/>
          <w:color w:val="FF0000"/>
          <w:sz w:val="20"/>
          <w:szCs w:val="20"/>
        </w:rPr>
        <w:t>osastojen</w:t>
      </w:r>
      <w:r w:rsidR="00CA5581">
        <w:rPr>
          <w:rFonts w:ascii="Verdana" w:hAnsi="Verdana"/>
          <w:sz w:val="20"/>
          <w:szCs w:val="20"/>
        </w:rPr>
        <w:t xml:space="preserve"> </w:t>
      </w:r>
      <w:r w:rsidR="004757AA" w:rsidRPr="007138E2">
        <w:rPr>
          <w:rFonts w:ascii="Verdana" w:hAnsi="Verdana"/>
          <w:sz w:val="20"/>
          <w:szCs w:val="20"/>
        </w:rPr>
        <w:t xml:space="preserve">vastuuhenkilöillä on riittävästi valmiuksia löytää sopivia </w:t>
      </w:r>
      <w:r w:rsidR="003E567C" w:rsidRPr="003E567C">
        <w:rPr>
          <w:rFonts w:ascii="Verdana" w:hAnsi="Verdana"/>
          <w:color w:val="FF0000"/>
          <w:sz w:val="20"/>
          <w:szCs w:val="20"/>
        </w:rPr>
        <w:t>vapaaehtoisia</w:t>
      </w:r>
      <w:r w:rsidR="004757AA" w:rsidRPr="007138E2">
        <w:rPr>
          <w:rFonts w:ascii="Verdana" w:hAnsi="Verdana"/>
          <w:sz w:val="20"/>
          <w:szCs w:val="20"/>
        </w:rPr>
        <w:t xml:space="preserve"> erilaisiin tehtäviin ja sopia heidän kanssaan tehtävään liittyvistä asioista ja sisällöstä. </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F031AD" w:rsidRDefault="007A4C37" w:rsidP="00134E8B">
      <w:pPr>
        <w:pStyle w:val="Leipislista"/>
        <w:tabs>
          <w:tab w:val="left" w:pos="284"/>
          <w:tab w:val="left" w:pos="567"/>
        </w:tabs>
        <w:ind w:left="0" w:firstLine="0"/>
        <w:rPr>
          <w:rFonts w:ascii="Verdana" w:hAnsi="Verdana"/>
          <w:color w:val="FF0000"/>
          <w:sz w:val="20"/>
          <w:szCs w:val="20"/>
        </w:rPr>
      </w:pPr>
      <w:r w:rsidRPr="007A4C37">
        <w:rPr>
          <w:rFonts w:ascii="Verdana" w:hAnsi="Verdana"/>
          <w:color w:val="FF0000"/>
          <w:sz w:val="20"/>
          <w:szCs w:val="20"/>
        </w:rPr>
        <w:t>T</w:t>
      </w:r>
      <w:r w:rsidR="004757AA" w:rsidRPr="007A4C37">
        <w:rPr>
          <w:rFonts w:ascii="Verdana" w:hAnsi="Verdana"/>
          <w:color w:val="FF0000"/>
          <w:sz w:val="20"/>
          <w:szCs w:val="20"/>
        </w:rPr>
        <w:t>iedottaa</w:t>
      </w:r>
      <w:r w:rsidR="004757AA" w:rsidRPr="007138E2">
        <w:rPr>
          <w:rFonts w:ascii="Verdana" w:hAnsi="Verdana"/>
          <w:sz w:val="20"/>
          <w:szCs w:val="20"/>
        </w:rPr>
        <w:t xml:space="preserve"> sopimuksista ja sopimusmalleista osastojen vastu</w:t>
      </w:r>
      <w:r w:rsidR="00F031AD">
        <w:rPr>
          <w:rFonts w:ascii="Verdana" w:hAnsi="Verdana"/>
          <w:sz w:val="20"/>
          <w:szCs w:val="20"/>
        </w:rPr>
        <w:t xml:space="preserve">uhenkilöille ja vapaaehtoisille </w:t>
      </w:r>
      <w:r w:rsidR="00F031AD" w:rsidRPr="00F031AD">
        <w:rPr>
          <w:rFonts w:ascii="Verdana" w:hAnsi="Verdana"/>
          <w:color w:val="FF0000"/>
          <w:sz w:val="20"/>
          <w:szCs w:val="20"/>
        </w:rPr>
        <w:t>esim. koulutuksissa</w:t>
      </w:r>
      <w:r w:rsidR="004757AA" w:rsidRPr="00F031AD">
        <w:rPr>
          <w:rFonts w:ascii="Verdana" w:hAnsi="Verdana"/>
          <w:color w:val="FF0000"/>
          <w:sz w:val="20"/>
          <w:szCs w:val="20"/>
        </w:rPr>
        <w:t>.</w:t>
      </w: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KESKUSTOIMISTO</w:t>
      </w:r>
    </w:p>
    <w:p w:rsidR="004757AA" w:rsidRDefault="00A316D5" w:rsidP="00134E8B">
      <w:pPr>
        <w:pStyle w:val="Leipislista"/>
        <w:tabs>
          <w:tab w:val="left" w:pos="284"/>
          <w:tab w:val="left" w:pos="567"/>
        </w:tabs>
        <w:ind w:left="0" w:firstLine="0"/>
        <w:rPr>
          <w:rFonts w:ascii="Verdana" w:hAnsi="Verdana"/>
          <w:sz w:val="20"/>
          <w:szCs w:val="20"/>
        </w:rPr>
      </w:pPr>
      <w:r w:rsidRPr="00A316D5">
        <w:rPr>
          <w:rFonts w:ascii="Verdana" w:hAnsi="Verdana"/>
          <w:color w:val="FF0000"/>
          <w:sz w:val="20"/>
          <w:szCs w:val="20"/>
        </w:rPr>
        <w:t xml:space="preserve">Vapaaehtois- ja </w:t>
      </w:r>
      <w:r w:rsidRPr="00615483">
        <w:rPr>
          <w:rFonts w:ascii="Verdana" w:hAnsi="Verdana"/>
          <w:color w:val="FF0000"/>
          <w:sz w:val="20"/>
          <w:szCs w:val="20"/>
        </w:rPr>
        <w:t>nuorisoyksikkö</w:t>
      </w:r>
      <w:r w:rsidRPr="00615483">
        <w:rPr>
          <w:rFonts w:ascii="Verdana" w:hAnsi="Verdana"/>
          <w:sz w:val="20"/>
          <w:szCs w:val="20"/>
        </w:rPr>
        <w:t xml:space="preserve"> </w:t>
      </w:r>
      <w:r w:rsidR="004757AA" w:rsidRPr="00615483">
        <w:rPr>
          <w:rFonts w:ascii="Verdana" w:hAnsi="Verdana"/>
          <w:sz w:val="20"/>
          <w:szCs w:val="20"/>
        </w:rPr>
        <w:t xml:space="preserve">sekä </w:t>
      </w:r>
      <w:r w:rsidR="004757AA" w:rsidRPr="00615483">
        <w:rPr>
          <w:rFonts w:ascii="Verdana" w:hAnsi="Verdana"/>
          <w:color w:val="FF0000"/>
          <w:sz w:val="20"/>
          <w:szCs w:val="20"/>
        </w:rPr>
        <w:t>ohjelma</w:t>
      </w:r>
      <w:r w:rsidR="00615483" w:rsidRPr="00615483">
        <w:rPr>
          <w:rFonts w:ascii="Verdana" w:hAnsi="Verdana"/>
          <w:color w:val="FF0000"/>
          <w:sz w:val="20"/>
          <w:szCs w:val="20"/>
        </w:rPr>
        <w:t>yksikö</w:t>
      </w:r>
      <w:r w:rsidR="004757AA" w:rsidRPr="00615483">
        <w:rPr>
          <w:rFonts w:ascii="Verdana" w:hAnsi="Verdana"/>
          <w:color w:val="FF0000"/>
          <w:sz w:val="20"/>
          <w:szCs w:val="20"/>
        </w:rPr>
        <w:t>t</w:t>
      </w:r>
      <w:r w:rsidR="004757AA" w:rsidRPr="00615483">
        <w:rPr>
          <w:rFonts w:ascii="Verdana" w:hAnsi="Verdana"/>
          <w:sz w:val="20"/>
          <w:szCs w:val="20"/>
        </w:rPr>
        <w:t xml:space="preserve"> huolehtivat</w:t>
      </w:r>
      <w:r w:rsidR="004757AA" w:rsidRPr="007138E2">
        <w:rPr>
          <w:rFonts w:ascii="Verdana" w:hAnsi="Verdana"/>
          <w:sz w:val="20"/>
          <w:szCs w:val="20"/>
        </w:rPr>
        <w:t xml:space="preserve"> omien toimintamuotojensa ohjeistuksesta sisältäen vastuut, velvollisuudet, oikeudet, resurssit, tuen jne.</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Mikäli on tehtäviä, joissa valtakunnallisesti edellytetään sopimusten tekoa</w:t>
      </w:r>
      <w:r w:rsidR="00924AFE" w:rsidRPr="00924AFE">
        <w:rPr>
          <w:rFonts w:ascii="Verdana" w:hAnsi="Verdana"/>
          <w:color w:val="FF0000"/>
          <w:sz w:val="20"/>
          <w:szCs w:val="20"/>
        </w:rPr>
        <w:t xml:space="preserve"> </w:t>
      </w:r>
      <w:r w:rsidR="00924AFE">
        <w:rPr>
          <w:rFonts w:ascii="Verdana" w:hAnsi="Verdana"/>
          <w:color w:val="FF0000"/>
          <w:sz w:val="20"/>
          <w:szCs w:val="20"/>
        </w:rPr>
        <w:t>(</w:t>
      </w:r>
      <w:r w:rsidR="00924AFE" w:rsidRPr="00924AFE">
        <w:rPr>
          <w:rFonts w:ascii="Verdana" w:hAnsi="Verdana"/>
          <w:color w:val="FF0000"/>
          <w:sz w:val="20"/>
          <w:szCs w:val="20"/>
        </w:rPr>
        <w:t>esimerkiksi</w:t>
      </w:r>
      <w:r w:rsidR="00924AFE">
        <w:rPr>
          <w:rFonts w:ascii="Verdana" w:hAnsi="Verdana"/>
          <w:sz w:val="20"/>
          <w:szCs w:val="20"/>
        </w:rPr>
        <w:t xml:space="preserve"> </w:t>
      </w:r>
      <w:r w:rsidR="00924AFE" w:rsidRPr="00924AFE">
        <w:rPr>
          <w:rFonts w:ascii="Verdana" w:hAnsi="Verdana"/>
          <w:color w:val="FF0000"/>
          <w:sz w:val="20"/>
          <w:szCs w:val="20"/>
        </w:rPr>
        <w:t xml:space="preserve">yhteisymmärryksen laatiminen </w:t>
      </w:r>
      <w:proofErr w:type="spellStart"/>
      <w:r w:rsidR="00924AFE" w:rsidRPr="00924AFE">
        <w:rPr>
          <w:rFonts w:ascii="Verdana" w:hAnsi="Verdana"/>
          <w:color w:val="FF0000"/>
          <w:sz w:val="20"/>
          <w:szCs w:val="20"/>
        </w:rPr>
        <w:t>promokoulutuksessa</w:t>
      </w:r>
      <w:proofErr w:type="spellEnd"/>
      <w:r w:rsidR="00924AFE">
        <w:rPr>
          <w:rFonts w:ascii="Verdana" w:hAnsi="Verdana"/>
          <w:sz w:val="20"/>
          <w:szCs w:val="20"/>
        </w:rPr>
        <w:t>)</w:t>
      </w:r>
      <w:r w:rsidRPr="007138E2">
        <w:rPr>
          <w:rFonts w:ascii="Verdana" w:hAnsi="Verdana"/>
          <w:sz w:val="20"/>
          <w:szCs w:val="20"/>
        </w:rPr>
        <w:t xml:space="preserve">, </w:t>
      </w:r>
      <w:r w:rsidR="00924AFE" w:rsidRPr="00924AFE">
        <w:rPr>
          <w:rFonts w:ascii="Verdana" w:hAnsi="Verdana"/>
          <w:color w:val="FF0000"/>
          <w:sz w:val="20"/>
          <w:szCs w:val="20"/>
        </w:rPr>
        <w:t>niistä vastaavat</w:t>
      </w:r>
      <w:r w:rsidR="00924AFE">
        <w:rPr>
          <w:rFonts w:ascii="Verdana" w:hAnsi="Verdana"/>
          <w:sz w:val="20"/>
          <w:szCs w:val="20"/>
        </w:rPr>
        <w:t xml:space="preserve"> </w:t>
      </w:r>
      <w:r w:rsidRPr="00615483">
        <w:rPr>
          <w:rFonts w:ascii="Verdana" w:hAnsi="Verdana"/>
          <w:color w:val="FF0000"/>
          <w:sz w:val="20"/>
          <w:szCs w:val="20"/>
        </w:rPr>
        <w:t>ohjelma</w:t>
      </w:r>
      <w:r w:rsidR="00615483" w:rsidRPr="00615483">
        <w:rPr>
          <w:rFonts w:ascii="Verdana" w:hAnsi="Verdana"/>
          <w:color w:val="FF0000"/>
          <w:sz w:val="20"/>
          <w:szCs w:val="20"/>
        </w:rPr>
        <w:t>yksikö</w:t>
      </w:r>
      <w:r w:rsidRPr="00615483">
        <w:rPr>
          <w:rFonts w:ascii="Verdana" w:hAnsi="Verdana"/>
          <w:color w:val="FF0000"/>
          <w:sz w:val="20"/>
          <w:szCs w:val="20"/>
        </w:rPr>
        <w:t>t</w:t>
      </w:r>
      <w:r w:rsidR="00924AFE">
        <w:rPr>
          <w:rFonts w:ascii="Verdana" w:hAnsi="Verdana"/>
          <w:sz w:val="20"/>
          <w:szCs w:val="20"/>
        </w:rPr>
        <w:t xml:space="preserve"> laativat sopimusmallit. </w:t>
      </w:r>
    </w:p>
    <w:p w:rsidR="004757AA" w:rsidRDefault="004757AA" w:rsidP="00134E8B">
      <w:pPr>
        <w:tabs>
          <w:tab w:val="left" w:pos="284"/>
          <w:tab w:val="left" w:pos="567"/>
        </w:tabs>
        <w:rPr>
          <w:rFonts w:ascii="Verdana" w:hAnsi="Verdana"/>
          <w:sz w:val="20"/>
          <w:szCs w:val="20"/>
        </w:rPr>
      </w:pPr>
    </w:p>
    <w:p w:rsidR="0098147F" w:rsidRPr="009515FC" w:rsidRDefault="0098147F" w:rsidP="00134E8B">
      <w:pPr>
        <w:tabs>
          <w:tab w:val="left" w:pos="284"/>
          <w:tab w:val="left" w:pos="567"/>
        </w:tabs>
        <w:rPr>
          <w:rFonts w:ascii="Verdana" w:hAnsi="Verdana"/>
          <w:b/>
          <w:color w:val="auto"/>
          <w:sz w:val="20"/>
          <w:szCs w:val="20"/>
        </w:rPr>
      </w:pPr>
      <w:r w:rsidRPr="009515FC">
        <w:rPr>
          <w:rFonts w:ascii="Verdana" w:hAnsi="Verdana"/>
          <w:b/>
          <w:color w:val="auto"/>
          <w:sz w:val="20"/>
          <w:szCs w:val="20"/>
          <w:highlight w:val="yellow"/>
        </w:rPr>
        <w:t>KUVALAATIKKOON:</w:t>
      </w:r>
    </w:p>
    <w:p w:rsidR="00A142B0" w:rsidRPr="009515FC" w:rsidRDefault="0098147F" w:rsidP="00134E8B">
      <w:pPr>
        <w:pStyle w:val="Heading1"/>
        <w:tabs>
          <w:tab w:val="left" w:pos="284"/>
          <w:tab w:val="left" w:pos="567"/>
        </w:tabs>
        <w:spacing w:before="0" w:after="0"/>
        <w:rPr>
          <w:rFonts w:ascii="Verdana" w:eastAsia="Arial" w:hAnsi="Verdana"/>
          <w:b w:val="0"/>
          <w:color w:val="FF0000"/>
          <w:sz w:val="20"/>
          <w:szCs w:val="20"/>
        </w:rPr>
      </w:pPr>
      <w:r w:rsidRPr="009515FC">
        <w:rPr>
          <w:rFonts w:ascii="Verdana" w:eastAsia="Arial" w:hAnsi="Verdana"/>
          <w:b w:val="0"/>
          <w:color w:val="FF0000"/>
          <w:sz w:val="20"/>
          <w:szCs w:val="20"/>
        </w:rPr>
        <w:t>”</w:t>
      </w:r>
      <w:r w:rsidR="00A15BB8" w:rsidRPr="009515FC">
        <w:rPr>
          <w:rFonts w:ascii="Verdana" w:eastAsia="Arial" w:hAnsi="Verdana"/>
          <w:b w:val="0"/>
          <w:color w:val="FF0000"/>
          <w:sz w:val="20"/>
          <w:szCs w:val="20"/>
        </w:rPr>
        <w:t>On tärkeää, että jokainen työntekijä tuntee oman roolinsa ja tehtävänsä vapaaehtoisen polun toteutumisessa. Työntekijän tehtävänä on varmistaa, että jokaisella vapaaehtoisella on katkeamaton tukiketju</w:t>
      </w:r>
      <w:r w:rsidRPr="009515FC">
        <w:rPr>
          <w:rFonts w:ascii="Verdana" w:eastAsia="Arial" w:hAnsi="Verdana"/>
          <w:b w:val="0"/>
          <w:color w:val="FF0000"/>
          <w:sz w:val="20"/>
          <w:szCs w:val="20"/>
        </w:rPr>
        <w:t>,</w:t>
      </w:r>
      <w:r w:rsidR="00A15BB8" w:rsidRPr="009515FC">
        <w:rPr>
          <w:rFonts w:ascii="Verdana" w:eastAsia="Arial" w:hAnsi="Verdana"/>
          <w:b w:val="0"/>
          <w:color w:val="FF0000"/>
          <w:sz w:val="20"/>
          <w:szCs w:val="20"/>
        </w:rPr>
        <w:t xml:space="preserve"> joka ulottuu omasta osastosta piiritoimiston kautta keskustoimistoon.</w:t>
      </w:r>
      <w:r w:rsidRPr="009515FC">
        <w:rPr>
          <w:rFonts w:ascii="Verdana" w:eastAsia="Arial" w:hAnsi="Verdana"/>
          <w:b w:val="0"/>
          <w:color w:val="FF0000"/>
          <w:sz w:val="20"/>
          <w:szCs w:val="20"/>
        </w:rPr>
        <w:t>”</w:t>
      </w:r>
    </w:p>
    <w:p w:rsidR="00A142B0" w:rsidRPr="009515FC" w:rsidRDefault="00A142B0" w:rsidP="00134E8B">
      <w:pPr>
        <w:pStyle w:val="Heading1"/>
        <w:tabs>
          <w:tab w:val="left" w:pos="284"/>
          <w:tab w:val="left" w:pos="567"/>
        </w:tabs>
        <w:spacing w:before="0" w:after="0"/>
        <w:rPr>
          <w:rFonts w:ascii="Verdana" w:eastAsia="Arial" w:hAnsi="Verdana"/>
          <w:b w:val="0"/>
          <w:color w:val="FF0000"/>
          <w:sz w:val="20"/>
          <w:szCs w:val="20"/>
        </w:rPr>
      </w:pPr>
    </w:p>
    <w:p w:rsidR="00ED2AAC" w:rsidRDefault="006826E9" w:rsidP="00ED2AAC">
      <w:pPr>
        <w:pStyle w:val="Heading1"/>
        <w:tabs>
          <w:tab w:val="left" w:pos="284"/>
          <w:tab w:val="left" w:pos="567"/>
        </w:tabs>
        <w:spacing w:before="0" w:after="0"/>
        <w:rPr>
          <w:rFonts w:ascii="Verdana" w:eastAsia="Arial" w:hAnsi="Verdana"/>
          <w:b w:val="0"/>
          <w:color w:val="FF0000"/>
          <w:sz w:val="20"/>
          <w:szCs w:val="20"/>
        </w:rPr>
      </w:pPr>
      <w:r w:rsidRPr="009515FC">
        <w:rPr>
          <w:rFonts w:ascii="Verdana" w:eastAsia="Arial" w:hAnsi="Verdana"/>
          <w:b w:val="0"/>
          <w:color w:val="FF0000"/>
          <w:sz w:val="20"/>
          <w:szCs w:val="20"/>
        </w:rPr>
        <w:t>Emili</w:t>
      </w:r>
      <w:r w:rsidR="0098147F" w:rsidRPr="009515FC">
        <w:rPr>
          <w:rFonts w:ascii="Verdana" w:eastAsia="Arial" w:hAnsi="Verdana"/>
          <w:b w:val="0"/>
          <w:color w:val="FF0000"/>
          <w:sz w:val="20"/>
          <w:szCs w:val="20"/>
        </w:rPr>
        <w:t>a Fagerlund, monikulttuurisuust</w:t>
      </w:r>
      <w:r w:rsidR="00A56907" w:rsidRPr="009515FC">
        <w:rPr>
          <w:rFonts w:ascii="Verdana" w:eastAsia="Arial" w:hAnsi="Verdana"/>
          <w:b w:val="0"/>
          <w:color w:val="FF0000"/>
          <w:sz w:val="20"/>
          <w:szCs w:val="20"/>
        </w:rPr>
        <w:t>yö</w:t>
      </w:r>
      <w:r w:rsidR="0098147F" w:rsidRPr="009515FC">
        <w:rPr>
          <w:rFonts w:ascii="Verdana" w:eastAsia="Arial" w:hAnsi="Verdana"/>
          <w:b w:val="0"/>
          <w:color w:val="FF0000"/>
          <w:sz w:val="20"/>
          <w:szCs w:val="20"/>
        </w:rPr>
        <w:t xml:space="preserve">n suunnittelija, </w:t>
      </w:r>
      <w:r w:rsidR="009515FC">
        <w:rPr>
          <w:rFonts w:ascii="Verdana" w:eastAsia="Arial" w:hAnsi="Verdana"/>
          <w:b w:val="0"/>
          <w:color w:val="FF0000"/>
          <w:sz w:val="20"/>
          <w:szCs w:val="20"/>
        </w:rPr>
        <w:t>Vapaaehtois- ja nuorisoyksikkö</w:t>
      </w:r>
    </w:p>
    <w:p w:rsidR="004757AA" w:rsidRPr="00AA795F" w:rsidRDefault="007138E2" w:rsidP="00134E8B">
      <w:pPr>
        <w:pStyle w:val="Heading1"/>
        <w:tabs>
          <w:tab w:val="left" w:pos="284"/>
          <w:tab w:val="left" w:pos="567"/>
        </w:tabs>
        <w:spacing w:before="0" w:after="0"/>
        <w:rPr>
          <w:rFonts w:ascii="Verdana" w:eastAsia="Arial" w:hAnsi="Verdana"/>
          <w:sz w:val="24"/>
          <w:szCs w:val="24"/>
        </w:rPr>
      </w:pPr>
      <w:r>
        <w:rPr>
          <w:rFonts w:ascii="Verdana" w:eastAsia="Arial" w:hAnsi="Verdana"/>
          <w:b w:val="0"/>
          <w:sz w:val="20"/>
          <w:szCs w:val="20"/>
        </w:rPr>
        <w:br w:type="page"/>
      </w:r>
      <w:r w:rsidR="004757AA" w:rsidRPr="00AA795F">
        <w:rPr>
          <w:rFonts w:ascii="Verdana" w:eastAsia="Arial" w:hAnsi="Verdana"/>
          <w:sz w:val="24"/>
          <w:szCs w:val="24"/>
        </w:rPr>
        <w:lastRenderedPageBreak/>
        <w:t>A</w:t>
      </w:r>
      <w:r w:rsidRPr="00AA795F">
        <w:rPr>
          <w:rFonts w:ascii="Verdana" w:eastAsia="Arial" w:hAnsi="Verdana"/>
          <w:sz w:val="24"/>
          <w:szCs w:val="24"/>
        </w:rPr>
        <w:t>SKEL</w:t>
      </w:r>
      <w:r w:rsidR="004757AA" w:rsidRPr="00AA795F">
        <w:rPr>
          <w:rFonts w:ascii="Verdana" w:eastAsia="Arial" w:hAnsi="Verdana"/>
          <w:sz w:val="24"/>
          <w:szCs w:val="24"/>
        </w:rPr>
        <w:t xml:space="preserve"> 8: Milla toimii vapaaehtoisena</w:t>
      </w:r>
    </w:p>
    <w:p w:rsidR="007138E2" w:rsidRDefault="007138E2" w:rsidP="00134E8B">
      <w:pPr>
        <w:pStyle w:val="Heading3"/>
        <w:tabs>
          <w:tab w:val="left" w:pos="0"/>
          <w:tab w:val="left" w:pos="284"/>
          <w:tab w:val="left" w:pos="567"/>
        </w:tabs>
        <w:spacing w:before="0" w:after="0"/>
        <w:rPr>
          <w:rFonts w:ascii="Verdana" w:eastAsia="Arial" w:hAnsi="Verdana"/>
          <w:b w:val="0"/>
          <w:sz w:val="20"/>
          <w:szCs w:val="20"/>
        </w:rPr>
      </w:pPr>
    </w:p>
    <w:p w:rsidR="004757AA" w:rsidRPr="00AA795F" w:rsidRDefault="00B4504D" w:rsidP="00134E8B">
      <w:pPr>
        <w:pStyle w:val="Heading3"/>
        <w:tabs>
          <w:tab w:val="left" w:pos="0"/>
          <w:tab w:val="left" w:pos="284"/>
          <w:tab w:val="left" w:pos="567"/>
        </w:tabs>
        <w:spacing w:before="0" w:after="0"/>
        <w:rPr>
          <w:rFonts w:ascii="Verdana" w:eastAsia="Arial" w:hAnsi="Verdana"/>
          <w:i/>
          <w:sz w:val="20"/>
          <w:szCs w:val="20"/>
        </w:rPr>
      </w:pPr>
      <w:r w:rsidRPr="00B4504D">
        <w:rPr>
          <w:rFonts w:ascii="Verdana" w:eastAsia="Arial" w:hAnsi="Verdana"/>
          <w:i/>
          <w:color w:val="FF0000"/>
          <w:sz w:val="20"/>
          <w:szCs w:val="20"/>
        </w:rPr>
        <w:t>”</w:t>
      </w:r>
      <w:r w:rsidR="004757AA" w:rsidRPr="00AA795F">
        <w:rPr>
          <w:rFonts w:ascii="Verdana" w:eastAsia="Arial" w:hAnsi="Verdana"/>
          <w:i/>
          <w:sz w:val="20"/>
          <w:szCs w:val="20"/>
        </w:rPr>
        <w:t>Ensiaputoiminta on tosi mielenkiintoista. Huomaan, että kalenterini täyttyy mitä mielenkiintoisimmista tilaisuuksista. Koen olevani tarpeellinen. Ryhmässämme on tosi mukavaa porukkaa.</w:t>
      </w:r>
      <w:r w:rsidRPr="00B4504D">
        <w:rPr>
          <w:rFonts w:ascii="Verdana" w:eastAsia="Arial" w:hAnsi="Verdana"/>
          <w:i/>
          <w:color w:val="FF0000"/>
          <w:sz w:val="20"/>
          <w:szCs w:val="20"/>
        </w:rPr>
        <w:t>”</w:t>
      </w:r>
    </w:p>
    <w:p w:rsidR="00AA795F" w:rsidRPr="00663758" w:rsidRDefault="00AA795F" w:rsidP="00134E8B">
      <w:pPr>
        <w:tabs>
          <w:tab w:val="left" w:pos="284"/>
          <w:tab w:val="left" w:pos="567"/>
        </w:tabs>
        <w:rPr>
          <w:rFonts w:ascii="Verdana" w:hAnsi="Verdana"/>
          <w:sz w:val="20"/>
          <w:szCs w:val="20"/>
          <w:lang w:eastAsia="ar-SA"/>
        </w:rPr>
      </w:pPr>
    </w:p>
    <w:p w:rsidR="004757AA" w:rsidRPr="007138E2" w:rsidRDefault="004757AA" w:rsidP="00134E8B">
      <w:pPr>
        <w:pStyle w:val="Heading3"/>
        <w:tabs>
          <w:tab w:val="left" w:pos="0"/>
          <w:tab w:val="left" w:pos="284"/>
          <w:tab w:val="left" w:pos="567"/>
        </w:tabs>
        <w:spacing w:before="0" w:after="0"/>
        <w:rPr>
          <w:rFonts w:ascii="Verdana" w:eastAsia="Arial" w:hAnsi="Verdana"/>
          <w:b w:val="0"/>
          <w:sz w:val="20"/>
          <w:szCs w:val="20"/>
        </w:rPr>
      </w:pPr>
      <w:r w:rsidRPr="007138E2">
        <w:rPr>
          <w:rFonts w:ascii="Verdana" w:eastAsia="Arial" w:hAnsi="Verdana"/>
          <w:b w:val="0"/>
          <w:sz w:val="20"/>
          <w:szCs w:val="20"/>
        </w:rPr>
        <w:t xml:space="preserve">Järjestön tehtävänä on huolehtia, että kaikilla vapaaehtoisilla on hyvät edellytykset </w:t>
      </w:r>
      <w:r w:rsidR="001657EF" w:rsidRPr="001657EF">
        <w:rPr>
          <w:rFonts w:ascii="Verdana" w:eastAsia="Arial" w:hAnsi="Verdana"/>
          <w:b w:val="0"/>
          <w:color w:val="FF0000"/>
          <w:sz w:val="20"/>
          <w:szCs w:val="20"/>
        </w:rPr>
        <w:t>toimia</w:t>
      </w:r>
      <w:r w:rsidR="001657EF">
        <w:rPr>
          <w:rFonts w:ascii="Verdana" w:eastAsia="Arial" w:hAnsi="Verdana"/>
          <w:b w:val="0"/>
          <w:sz w:val="20"/>
          <w:szCs w:val="20"/>
        </w:rPr>
        <w:t xml:space="preserve"> tehtävistään. </w:t>
      </w:r>
      <w:r w:rsidR="001657EF" w:rsidRPr="001657EF">
        <w:rPr>
          <w:rFonts w:ascii="Verdana" w:eastAsia="Arial" w:hAnsi="Verdana"/>
          <w:b w:val="0"/>
          <w:color w:val="FF0000"/>
          <w:sz w:val="20"/>
          <w:szCs w:val="20"/>
        </w:rPr>
        <w:t>Tehtävässä toimimisen tekevät mahdolliseksi</w:t>
      </w:r>
      <w:r w:rsidRPr="007138E2">
        <w:rPr>
          <w:rFonts w:ascii="Verdana" w:eastAsia="Arial" w:hAnsi="Verdana"/>
          <w:b w:val="0"/>
          <w:sz w:val="20"/>
          <w:szCs w:val="20"/>
        </w:rPr>
        <w:t xml:space="preserve"> as</w:t>
      </w:r>
      <w:r w:rsidR="00C719C8">
        <w:rPr>
          <w:rFonts w:ascii="Verdana" w:eastAsia="Arial" w:hAnsi="Verdana"/>
          <w:b w:val="0"/>
          <w:sz w:val="20"/>
          <w:szCs w:val="20"/>
        </w:rPr>
        <w:t xml:space="preserve">ianmukaiset tilat ja varusteet </w:t>
      </w:r>
      <w:r w:rsidRPr="007138E2">
        <w:rPr>
          <w:rFonts w:ascii="Verdana" w:eastAsia="Arial" w:hAnsi="Verdana"/>
          <w:b w:val="0"/>
          <w:sz w:val="20"/>
          <w:szCs w:val="20"/>
        </w:rPr>
        <w:t>sekä turvallinen toimintaympäristö. Järjestön tulee taata tasapuoliset toimintamahdollisuudet kaikille vapaaehtoisille.</w:t>
      </w: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OSASTO</w:t>
      </w: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Hallitus </w:t>
      </w:r>
      <w:r w:rsidR="00E20764" w:rsidRPr="00E20764">
        <w:rPr>
          <w:rFonts w:ascii="Verdana" w:hAnsi="Verdana"/>
          <w:color w:val="FF0000"/>
          <w:sz w:val="20"/>
          <w:szCs w:val="20"/>
        </w:rPr>
        <w:t>tukee ja seuraa</w:t>
      </w:r>
      <w:r w:rsidRPr="007138E2">
        <w:rPr>
          <w:rFonts w:ascii="Verdana" w:hAnsi="Verdana"/>
          <w:sz w:val="20"/>
          <w:szCs w:val="20"/>
        </w:rPr>
        <w:t xml:space="preserve"> osaston kokouksen hyväksymää</w:t>
      </w:r>
      <w:r w:rsidR="00E20764">
        <w:rPr>
          <w:rFonts w:ascii="Verdana" w:hAnsi="Verdana"/>
          <w:sz w:val="20"/>
          <w:szCs w:val="20"/>
        </w:rPr>
        <w:t xml:space="preserve">, </w:t>
      </w:r>
      <w:r w:rsidR="00E20764" w:rsidRPr="00E20764">
        <w:rPr>
          <w:rFonts w:ascii="Verdana" w:hAnsi="Verdana"/>
          <w:color w:val="FF0000"/>
          <w:sz w:val="20"/>
          <w:szCs w:val="20"/>
        </w:rPr>
        <w:t>toimintalinjaukseen perustuvaa</w:t>
      </w:r>
      <w:r w:rsidRPr="007138E2">
        <w:rPr>
          <w:rFonts w:ascii="Verdana" w:hAnsi="Verdana"/>
          <w:sz w:val="20"/>
          <w:szCs w:val="20"/>
        </w:rPr>
        <w:t xml:space="preserve"> toimintasuunnitelmaa</w:t>
      </w:r>
      <w:r w:rsidR="00E20764">
        <w:rPr>
          <w:rFonts w:ascii="Verdana" w:hAnsi="Verdana"/>
          <w:sz w:val="20"/>
          <w:szCs w:val="20"/>
        </w:rPr>
        <w:t xml:space="preserve"> </w:t>
      </w:r>
      <w:r w:rsidR="00E20764" w:rsidRPr="00E20764">
        <w:rPr>
          <w:rFonts w:ascii="Verdana" w:hAnsi="Verdana"/>
          <w:color w:val="FF0000"/>
          <w:sz w:val="20"/>
          <w:szCs w:val="20"/>
        </w:rPr>
        <w:t>ja suunnitelman toteutumista</w:t>
      </w:r>
      <w:r w:rsidRPr="007138E2">
        <w:rPr>
          <w:rFonts w:ascii="Verdana" w:hAnsi="Verdana"/>
          <w:sz w:val="20"/>
          <w:szCs w:val="20"/>
        </w:rPr>
        <w:t>.</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Hallituksen tehtävänä on järjestää osastolle asianmukaiset toimitilat ja toimintaryhmille riittävät varusteet.</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7A4C37" w:rsidP="00134E8B">
      <w:pPr>
        <w:pStyle w:val="Leipislista"/>
        <w:tabs>
          <w:tab w:val="left" w:pos="284"/>
          <w:tab w:val="left" w:pos="567"/>
        </w:tabs>
        <w:ind w:left="0" w:firstLine="0"/>
        <w:rPr>
          <w:rFonts w:ascii="Verdana" w:hAnsi="Verdana"/>
          <w:sz w:val="20"/>
          <w:szCs w:val="20"/>
        </w:rPr>
      </w:pPr>
      <w:r w:rsidRPr="007A4C37">
        <w:rPr>
          <w:rFonts w:ascii="Verdana" w:hAnsi="Verdana"/>
          <w:color w:val="FF0000"/>
          <w:sz w:val="20"/>
          <w:szCs w:val="20"/>
        </w:rPr>
        <w:t>H</w:t>
      </w:r>
      <w:r w:rsidR="004757AA" w:rsidRPr="007A4C37">
        <w:rPr>
          <w:rFonts w:ascii="Verdana" w:hAnsi="Verdana"/>
          <w:color w:val="FF0000"/>
          <w:sz w:val="20"/>
          <w:szCs w:val="20"/>
        </w:rPr>
        <w:t>uolehtii</w:t>
      </w:r>
      <w:r w:rsidR="004757AA" w:rsidRPr="007138E2">
        <w:rPr>
          <w:rFonts w:ascii="Verdana" w:hAnsi="Verdana"/>
          <w:sz w:val="20"/>
          <w:szCs w:val="20"/>
        </w:rPr>
        <w:t xml:space="preserve">, että kaikilla vapaaehtoisilla </w:t>
      </w:r>
      <w:proofErr w:type="gramStart"/>
      <w:r w:rsidR="004757AA" w:rsidRPr="007138E2">
        <w:rPr>
          <w:rFonts w:ascii="Verdana" w:hAnsi="Verdana"/>
          <w:sz w:val="20"/>
          <w:szCs w:val="20"/>
        </w:rPr>
        <w:t>on</w:t>
      </w:r>
      <w:proofErr w:type="gramEnd"/>
      <w:r w:rsidR="004757AA" w:rsidRPr="007138E2">
        <w:rPr>
          <w:rFonts w:ascii="Verdana" w:hAnsi="Verdana"/>
          <w:sz w:val="20"/>
          <w:szCs w:val="20"/>
        </w:rPr>
        <w:t xml:space="preserve"> yhtäläiset oikeudet mm. koulutukseen, kulukorvauksiin (</w:t>
      </w:r>
      <w:r w:rsidR="004757AA" w:rsidRPr="00216F64">
        <w:rPr>
          <w:rFonts w:ascii="Verdana" w:hAnsi="Verdana"/>
          <w:sz w:val="20"/>
          <w:szCs w:val="20"/>
          <w:highlight w:val="yellow"/>
        </w:rPr>
        <w:t>linkki</w:t>
      </w:r>
      <w:r w:rsidR="004757AA" w:rsidRPr="007138E2">
        <w:rPr>
          <w:rFonts w:ascii="Verdana" w:hAnsi="Verdana"/>
          <w:sz w:val="20"/>
          <w:szCs w:val="20"/>
        </w:rPr>
        <w:t>) ja muihin osastossa sovittuihin käytäntöihin.</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7138E2" w:rsidRDefault="007A4C37" w:rsidP="00134E8B">
      <w:pPr>
        <w:pStyle w:val="Leipislista"/>
        <w:tabs>
          <w:tab w:val="left" w:pos="284"/>
          <w:tab w:val="left" w:pos="567"/>
        </w:tabs>
        <w:ind w:left="0" w:firstLine="0"/>
        <w:rPr>
          <w:rFonts w:ascii="Verdana" w:hAnsi="Verdana"/>
          <w:sz w:val="20"/>
          <w:szCs w:val="20"/>
        </w:rPr>
      </w:pPr>
      <w:r w:rsidRPr="007A4C37">
        <w:rPr>
          <w:rFonts w:ascii="Verdana" w:hAnsi="Verdana"/>
          <w:color w:val="FF0000"/>
          <w:sz w:val="20"/>
          <w:szCs w:val="20"/>
        </w:rPr>
        <w:t>Pitää huolen</w:t>
      </w:r>
      <w:r w:rsidR="004757AA" w:rsidRPr="007138E2">
        <w:rPr>
          <w:rFonts w:ascii="Verdana" w:hAnsi="Verdana"/>
          <w:sz w:val="20"/>
          <w:szCs w:val="20"/>
        </w:rPr>
        <w:t>, että kaikilla vapaaehtoisilla on ajantasainen tieto järjestön toiminnasta, sillä jokainen vapaaehtoinen on järjestön käyntikortti ja he myös viestivät ulkopuolisille järjestön asioista.</w:t>
      </w: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PIIRI</w:t>
      </w: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Osastokummit tukevat osaston hallitusta toimintalinjauksen toteuttamisessa ja osaston toiminnan kehittämisessä.</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7A4C37" w:rsidP="00134E8B">
      <w:pPr>
        <w:pStyle w:val="Leipislista"/>
        <w:tabs>
          <w:tab w:val="left" w:pos="284"/>
          <w:tab w:val="left" w:pos="567"/>
        </w:tabs>
        <w:ind w:left="0" w:firstLine="0"/>
        <w:rPr>
          <w:rFonts w:ascii="Verdana" w:hAnsi="Verdana"/>
          <w:sz w:val="20"/>
          <w:szCs w:val="20"/>
        </w:rPr>
      </w:pPr>
      <w:r w:rsidRPr="007A4C37">
        <w:rPr>
          <w:rFonts w:ascii="Verdana" w:hAnsi="Verdana"/>
          <w:color w:val="FF0000"/>
          <w:sz w:val="20"/>
          <w:szCs w:val="20"/>
        </w:rPr>
        <w:t>T</w:t>
      </w:r>
      <w:r w:rsidR="004757AA" w:rsidRPr="007A4C37">
        <w:rPr>
          <w:rFonts w:ascii="Verdana" w:hAnsi="Verdana"/>
          <w:color w:val="FF0000"/>
          <w:sz w:val="20"/>
          <w:szCs w:val="20"/>
        </w:rPr>
        <w:t>oteuttaa</w:t>
      </w:r>
      <w:r w:rsidR="004757AA" w:rsidRPr="007138E2">
        <w:rPr>
          <w:rFonts w:ascii="Verdana" w:hAnsi="Verdana"/>
          <w:sz w:val="20"/>
          <w:szCs w:val="20"/>
        </w:rPr>
        <w:t xml:space="preserve"> järjestökoulutusta alueensa vastuuhenkilöille.</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Ohjelmatyöntekijät valvovat piirin alueella oman toimialansa vapaaehtoistoimintaa ja tukevat ja ohjaavat osastojen vastuuhenkilöitä toiminnan toteuttamisessa.</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7138E2" w:rsidRDefault="007A4C37" w:rsidP="00134E8B">
      <w:pPr>
        <w:pStyle w:val="Leipislista"/>
        <w:tabs>
          <w:tab w:val="left" w:pos="284"/>
          <w:tab w:val="left" w:pos="567"/>
        </w:tabs>
        <w:ind w:left="0" w:firstLine="0"/>
        <w:rPr>
          <w:rFonts w:ascii="Verdana" w:hAnsi="Verdana"/>
          <w:sz w:val="20"/>
          <w:szCs w:val="20"/>
        </w:rPr>
      </w:pPr>
      <w:r w:rsidRPr="007A4C37">
        <w:rPr>
          <w:rFonts w:ascii="Verdana" w:hAnsi="Verdana"/>
          <w:color w:val="FF0000"/>
          <w:sz w:val="20"/>
          <w:szCs w:val="20"/>
        </w:rPr>
        <w:t>H</w:t>
      </w:r>
      <w:r w:rsidR="004757AA" w:rsidRPr="007A4C37">
        <w:rPr>
          <w:rFonts w:ascii="Verdana" w:hAnsi="Verdana"/>
          <w:color w:val="FF0000"/>
          <w:sz w:val="20"/>
          <w:szCs w:val="20"/>
        </w:rPr>
        <w:t>uolehtii</w:t>
      </w:r>
      <w:r w:rsidR="004757AA" w:rsidRPr="007138E2">
        <w:rPr>
          <w:rFonts w:ascii="Verdana" w:hAnsi="Verdana"/>
          <w:sz w:val="20"/>
          <w:szCs w:val="20"/>
        </w:rPr>
        <w:t>, että osastoilla on riittävät tiedot ja taidot toteuttaa Punaisen Ristin tehtäviä paikkakunnalla.</w:t>
      </w: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KESKUSTOIMISTO</w:t>
      </w:r>
    </w:p>
    <w:p w:rsidR="004757AA" w:rsidRDefault="00A316D5" w:rsidP="00134E8B">
      <w:pPr>
        <w:pStyle w:val="Leipislista"/>
        <w:tabs>
          <w:tab w:val="left" w:pos="284"/>
          <w:tab w:val="left" w:pos="567"/>
        </w:tabs>
        <w:ind w:left="0" w:firstLine="0"/>
        <w:rPr>
          <w:rFonts w:ascii="Verdana" w:hAnsi="Verdana"/>
          <w:sz w:val="20"/>
          <w:szCs w:val="20"/>
        </w:rPr>
      </w:pPr>
      <w:r w:rsidRPr="00A316D5">
        <w:rPr>
          <w:rFonts w:ascii="Verdana" w:hAnsi="Verdana"/>
          <w:color w:val="FF0000"/>
          <w:sz w:val="20"/>
          <w:szCs w:val="20"/>
        </w:rPr>
        <w:t>Vapaaehtois- ja nuorisoyksikkö</w:t>
      </w:r>
      <w:r w:rsidRPr="007138E2">
        <w:rPr>
          <w:rFonts w:ascii="Verdana" w:hAnsi="Verdana"/>
          <w:sz w:val="20"/>
          <w:szCs w:val="20"/>
        </w:rPr>
        <w:t xml:space="preserve"> </w:t>
      </w:r>
      <w:r w:rsidR="004757AA" w:rsidRPr="007138E2">
        <w:rPr>
          <w:rFonts w:ascii="Verdana" w:hAnsi="Verdana"/>
          <w:sz w:val="20"/>
          <w:szCs w:val="20"/>
        </w:rPr>
        <w:t>huolehtii järjestökoulutuksen sisällöistä ja materiaaleista.</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A316D5" w:rsidP="00134E8B">
      <w:pPr>
        <w:pStyle w:val="Leipislista"/>
        <w:tabs>
          <w:tab w:val="left" w:pos="284"/>
          <w:tab w:val="left" w:pos="567"/>
        </w:tabs>
        <w:ind w:left="0" w:firstLine="0"/>
        <w:rPr>
          <w:rFonts w:ascii="Verdana" w:hAnsi="Verdana"/>
          <w:sz w:val="20"/>
          <w:szCs w:val="20"/>
        </w:rPr>
      </w:pPr>
      <w:r w:rsidRPr="00A316D5">
        <w:rPr>
          <w:rFonts w:ascii="Verdana" w:hAnsi="Verdana"/>
          <w:color w:val="FF0000"/>
          <w:sz w:val="20"/>
          <w:szCs w:val="20"/>
        </w:rPr>
        <w:t>Vapaaehtois- ja nuorisoyksikkö</w:t>
      </w:r>
      <w:r w:rsidRPr="007138E2">
        <w:rPr>
          <w:rFonts w:ascii="Verdana" w:hAnsi="Verdana"/>
          <w:sz w:val="20"/>
          <w:szCs w:val="20"/>
        </w:rPr>
        <w:t xml:space="preserve"> </w:t>
      </w:r>
      <w:r w:rsidR="004757AA" w:rsidRPr="007138E2">
        <w:rPr>
          <w:rFonts w:ascii="Verdana" w:hAnsi="Verdana"/>
          <w:sz w:val="20"/>
          <w:szCs w:val="20"/>
        </w:rPr>
        <w:t>huolehtii, että kaikki vapaaehtoiset on vakuutettu</w:t>
      </w:r>
      <w:r w:rsidR="00937D40">
        <w:rPr>
          <w:rFonts w:ascii="Verdana" w:hAnsi="Verdana"/>
          <w:sz w:val="20"/>
          <w:szCs w:val="20"/>
        </w:rPr>
        <w:t xml:space="preserve"> (</w:t>
      </w:r>
      <w:r w:rsidR="00937D40" w:rsidRPr="00937D40">
        <w:rPr>
          <w:rFonts w:ascii="Verdana" w:hAnsi="Verdana"/>
          <w:sz w:val="20"/>
          <w:szCs w:val="20"/>
          <w:highlight w:val="yellow"/>
        </w:rPr>
        <w:t>linkki</w:t>
      </w:r>
      <w:r w:rsidR="00937D40">
        <w:rPr>
          <w:rFonts w:ascii="Verdana" w:hAnsi="Verdana"/>
          <w:sz w:val="20"/>
          <w:szCs w:val="20"/>
        </w:rPr>
        <w:t>)</w:t>
      </w:r>
      <w:r w:rsidR="004757AA" w:rsidRPr="007138E2">
        <w:rPr>
          <w:rFonts w:ascii="Verdana" w:hAnsi="Verdana"/>
          <w:sz w:val="20"/>
          <w:szCs w:val="20"/>
        </w:rPr>
        <w:t xml:space="preserve"> toiminnassaan.</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pStyle w:val="Leipislista"/>
        <w:tabs>
          <w:tab w:val="left" w:pos="284"/>
          <w:tab w:val="left" w:pos="567"/>
        </w:tabs>
        <w:ind w:left="0" w:firstLine="0"/>
        <w:rPr>
          <w:rFonts w:ascii="Verdana" w:hAnsi="Verdana"/>
          <w:sz w:val="20"/>
          <w:szCs w:val="20"/>
        </w:rPr>
      </w:pPr>
      <w:r w:rsidRPr="00615483">
        <w:rPr>
          <w:rFonts w:ascii="Verdana" w:hAnsi="Verdana"/>
          <w:color w:val="FF0000"/>
          <w:sz w:val="20"/>
          <w:szCs w:val="20"/>
        </w:rPr>
        <w:t>Ohjelma</w:t>
      </w:r>
      <w:r w:rsidR="00615483" w:rsidRPr="00615483">
        <w:rPr>
          <w:rFonts w:ascii="Verdana" w:hAnsi="Verdana"/>
          <w:color w:val="FF0000"/>
          <w:sz w:val="20"/>
          <w:szCs w:val="20"/>
        </w:rPr>
        <w:t>yksikö</w:t>
      </w:r>
      <w:r w:rsidRPr="00615483">
        <w:rPr>
          <w:rFonts w:ascii="Verdana" w:hAnsi="Verdana"/>
          <w:color w:val="FF0000"/>
          <w:sz w:val="20"/>
          <w:szCs w:val="20"/>
        </w:rPr>
        <w:t>t</w:t>
      </w:r>
      <w:r w:rsidRPr="007138E2">
        <w:rPr>
          <w:rFonts w:ascii="Verdana" w:hAnsi="Verdana"/>
          <w:sz w:val="20"/>
          <w:szCs w:val="20"/>
        </w:rPr>
        <w:t xml:space="preserve"> huolehtivat omien toimintamuotojensa mallintamisesta ja yhtenäisyydestä valtakunnallisesti.</w:t>
      </w:r>
    </w:p>
    <w:p w:rsidR="004757AA" w:rsidRPr="007138E2" w:rsidRDefault="004757AA" w:rsidP="00134E8B">
      <w:pPr>
        <w:pStyle w:val="Heading1"/>
        <w:tabs>
          <w:tab w:val="left" w:pos="284"/>
          <w:tab w:val="left" w:pos="567"/>
        </w:tabs>
        <w:spacing w:before="0" w:after="0"/>
        <w:rPr>
          <w:rFonts w:ascii="Verdana" w:eastAsia="Arial" w:hAnsi="Verdana"/>
          <w:b w:val="0"/>
          <w:sz w:val="20"/>
          <w:szCs w:val="20"/>
        </w:rPr>
      </w:pPr>
    </w:p>
    <w:p w:rsidR="004757AA" w:rsidRPr="00AA795F" w:rsidRDefault="007138E2" w:rsidP="00134E8B">
      <w:pPr>
        <w:pStyle w:val="Heading1"/>
        <w:tabs>
          <w:tab w:val="left" w:pos="284"/>
          <w:tab w:val="left" w:pos="567"/>
        </w:tabs>
        <w:spacing w:before="0" w:after="0"/>
        <w:rPr>
          <w:rFonts w:ascii="Verdana" w:eastAsia="Arial" w:hAnsi="Verdana"/>
          <w:sz w:val="24"/>
          <w:szCs w:val="24"/>
        </w:rPr>
      </w:pPr>
      <w:r>
        <w:rPr>
          <w:rFonts w:ascii="Verdana" w:eastAsia="Arial" w:hAnsi="Verdana"/>
          <w:b w:val="0"/>
          <w:sz w:val="20"/>
          <w:szCs w:val="20"/>
        </w:rPr>
        <w:br w:type="page"/>
      </w:r>
      <w:r w:rsidR="004757AA" w:rsidRPr="00AA795F">
        <w:rPr>
          <w:rFonts w:ascii="Verdana" w:eastAsia="Arial" w:hAnsi="Verdana"/>
          <w:sz w:val="24"/>
          <w:szCs w:val="24"/>
        </w:rPr>
        <w:lastRenderedPageBreak/>
        <w:t>A</w:t>
      </w:r>
      <w:r w:rsidRPr="00AA795F">
        <w:rPr>
          <w:rFonts w:ascii="Verdana" w:eastAsia="Arial" w:hAnsi="Verdana"/>
          <w:sz w:val="24"/>
          <w:szCs w:val="24"/>
        </w:rPr>
        <w:t>SKEL</w:t>
      </w:r>
      <w:r w:rsidR="004757AA" w:rsidRPr="00AA795F">
        <w:rPr>
          <w:rFonts w:ascii="Verdana" w:eastAsia="Arial" w:hAnsi="Verdana"/>
          <w:sz w:val="24"/>
          <w:szCs w:val="24"/>
        </w:rPr>
        <w:t xml:space="preserve"> 9: Milla saa ohjausta, tukea ja tulee palkituksi</w:t>
      </w:r>
    </w:p>
    <w:p w:rsidR="004757AA" w:rsidRPr="007138E2" w:rsidRDefault="004757AA" w:rsidP="00134E8B">
      <w:pPr>
        <w:tabs>
          <w:tab w:val="left" w:pos="284"/>
          <w:tab w:val="left" w:pos="567"/>
        </w:tabs>
        <w:rPr>
          <w:rFonts w:ascii="Verdana" w:hAnsi="Verdana"/>
          <w:sz w:val="20"/>
          <w:szCs w:val="20"/>
        </w:rPr>
      </w:pPr>
    </w:p>
    <w:p w:rsidR="004757AA" w:rsidRPr="00AA795F" w:rsidRDefault="004757AA" w:rsidP="00134E8B">
      <w:pPr>
        <w:tabs>
          <w:tab w:val="left" w:pos="284"/>
          <w:tab w:val="left" w:pos="567"/>
        </w:tabs>
        <w:rPr>
          <w:rFonts w:ascii="Verdana" w:hAnsi="Verdana"/>
          <w:b/>
          <w:i/>
          <w:sz w:val="20"/>
          <w:szCs w:val="20"/>
        </w:rPr>
      </w:pPr>
      <w:r w:rsidRPr="00AA795F">
        <w:rPr>
          <w:rFonts w:ascii="Verdana" w:eastAsia="Arial" w:hAnsi="Verdana"/>
          <w:b/>
          <w:i/>
          <w:color w:val="auto"/>
          <w:sz w:val="20"/>
          <w:szCs w:val="20"/>
        </w:rPr>
        <w:t>”Mukavint</w:t>
      </w:r>
      <w:r w:rsidR="00D63DBF">
        <w:rPr>
          <w:rFonts w:ascii="Verdana" w:eastAsia="Arial" w:hAnsi="Verdana"/>
          <w:b/>
          <w:i/>
          <w:color w:val="auto"/>
          <w:sz w:val="20"/>
          <w:szCs w:val="20"/>
        </w:rPr>
        <w:t>a on</w:t>
      </w:r>
      <w:r w:rsidR="00D63DBF" w:rsidRPr="00D63DBF">
        <w:rPr>
          <w:rFonts w:ascii="Verdana" w:eastAsia="Arial" w:hAnsi="Verdana"/>
          <w:b/>
          <w:i/>
          <w:color w:val="FF0000"/>
          <w:sz w:val="20"/>
          <w:szCs w:val="20"/>
        </w:rPr>
        <w:t>, ku</w:t>
      </w:r>
      <w:r w:rsidRPr="00D63DBF">
        <w:rPr>
          <w:rFonts w:ascii="Verdana" w:eastAsia="Arial" w:hAnsi="Verdana"/>
          <w:b/>
          <w:i/>
          <w:color w:val="FF0000"/>
          <w:sz w:val="20"/>
          <w:szCs w:val="20"/>
        </w:rPr>
        <w:t>n</w:t>
      </w:r>
      <w:r w:rsidRPr="00AA795F">
        <w:rPr>
          <w:rFonts w:ascii="Verdana" w:eastAsia="Arial" w:hAnsi="Verdana"/>
          <w:b/>
          <w:i/>
          <w:color w:val="auto"/>
          <w:sz w:val="20"/>
          <w:szCs w:val="20"/>
        </w:rPr>
        <w:t xml:space="preserve"> ensiapuryhmän johtaja kysyy ihan muuten vain, että ”miten m</w:t>
      </w:r>
      <w:r w:rsidRPr="00AA795F">
        <w:rPr>
          <w:rFonts w:ascii="Verdana" w:eastAsia="Arial" w:hAnsi="Verdana"/>
          <w:b/>
          <w:i/>
          <w:color w:val="auto"/>
          <w:sz w:val="20"/>
          <w:szCs w:val="20"/>
        </w:rPr>
        <w:t>e</w:t>
      </w:r>
      <w:r w:rsidRPr="00AA795F">
        <w:rPr>
          <w:rFonts w:ascii="Verdana" w:eastAsia="Arial" w:hAnsi="Verdana"/>
          <w:b/>
          <w:i/>
          <w:color w:val="auto"/>
          <w:sz w:val="20"/>
          <w:szCs w:val="20"/>
        </w:rPr>
        <w:t xml:space="preserve">nee?”. Siinä jutellaan sitten </w:t>
      </w:r>
      <w:proofErr w:type="spellStart"/>
      <w:r w:rsidRPr="00AA795F">
        <w:rPr>
          <w:rFonts w:ascii="Verdana" w:eastAsia="Arial" w:hAnsi="Verdana"/>
          <w:b/>
          <w:i/>
          <w:color w:val="auto"/>
          <w:sz w:val="20"/>
          <w:szCs w:val="20"/>
        </w:rPr>
        <w:t>ummet</w:t>
      </w:r>
      <w:proofErr w:type="spellEnd"/>
      <w:r w:rsidRPr="00AA795F">
        <w:rPr>
          <w:rFonts w:ascii="Verdana" w:eastAsia="Arial" w:hAnsi="Verdana"/>
          <w:b/>
          <w:i/>
          <w:color w:val="auto"/>
          <w:sz w:val="20"/>
          <w:szCs w:val="20"/>
        </w:rPr>
        <w:t xml:space="preserve"> ja lammet SPR:stä ja tulee sellainen fiilis että hän kuuntelee ja arvostaa mielipiteitäni. Samalla oppii pa</w:t>
      </w:r>
      <w:r w:rsidR="00216F64">
        <w:rPr>
          <w:rFonts w:ascii="Verdana" w:eastAsia="Arial" w:hAnsi="Verdana"/>
          <w:b/>
          <w:i/>
          <w:color w:val="auto"/>
          <w:sz w:val="20"/>
          <w:szCs w:val="20"/>
        </w:rPr>
        <w:t>ljon uutta myös ihan ohi mennen</w:t>
      </w:r>
      <w:r w:rsidRPr="00AA795F">
        <w:rPr>
          <w:rFonts w:ascii="Verdana" w:eastAsia="Arial" w:hAnsi="Verdana"/>
          <w:b/>
          <w:i/>
          <w:color w:val="auto"/>
          <w:sz w:val="20"/>
          <w:szCs w:val="20"/>
        </w:rPr>
        <w:t xml:space="preserve"> ja jos nyt sattuisi olemaan joku ongelma, niin se tulee samalla käsiteltyä.”</w:t>
      </w:r>
    </w:p>
    <w:p w:rsidR="004757AA" w:rsidRPr="007138E2" w:rsidRDefault="004757AA" w:rsidP="00134E8B">
      <w:pPr>
        <w:tabs>
          <w:tab w:val="left" w:pos="284"/>
          <w:tab w:val="left" w:pos="567"/>
        </w:tabs>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Ohjauksen tärkein elementti on henkilökohtainen yhteydenpito. Tärkeintä ei ole löytää vastausta aina heti, vaan kuunnella ja pohtia tilannetta ja auttaa löytämään yhdessä ratkaisu tilanteisiin. </w:t>
      </w:r>
      <w:r w:rsidRPr="007138E2">
        <w:rPr>
          <w:rFonts w:ascii="Verdana" w:hAnsi="Verdana" w:cs="Calibri"/>
          <w:color w:val="000000"/>
          <w:sz w:val="20"/>
          <w:szCs w:val="20"/>
        </w:rPr>
        <w:t xml:space="preserve"> </w:t>
      </w:r>
      <w:r w:rsidRPr="007138E2">
        <w:rPr>
          <w:rStyle w:val="SubtleEmphasis"/>
          <w:rFonts w:ascii="Verdana" w:hAnsi="Verdana"/>
          <w:color w:val="000000"/>
          <w:sz w:val="20"/>
          <w:szCs w:val="20"/>
        </w:rPr>
        <w:t>Ohjausta an</w:t>
      </w:r>
      <w:r w:rsidRPr="007138E2">
        <w:rPr>
          <w:rStyle w:val="SubtleEmphasis"/>
          <w:rFonts w:ascii="Verdana" w:hAnsi="Verdana"/>
          <w:color w:val="000000"/>
          <w:sz w:val="20"/>
          <w:szCs w:val="20"/>
        </w:rPr>
        <w:softHyphen/>
        <w:t>netaan tarvittaessa jaksamisen tukemiseksi, kannustamiseksi, ongelmatilanteiden ratkaisemiseksi, haastavien tilanteiden oh</w:t>
      </w:r>
      <w:r w:rsidRPr="007138E2">
        <w:rPr>
          <w:rStyle w:val="SubtleEmphasis"/>
          <w:rFonts w:ascii="Verdana" w:hAnsi="Verdana"/>
          <w:color w:val="000000"/>
          <w:sz w:val="20"/>
          <w:szCs w:val="20"/>
        </w:rPr>
        <w:softHyphen/>
        <w:t xml:space="preserve">jaukseen. </w:t>
      </w:r>
      <w:r w:rsidRPr="007138E2">
        <w:rPr>
          <w:rFonts w:ascii="Verdana" w:hAnsi="Verdana"/>
          <w:sz w:val="20"/>
          <w:szCs w:val="20"/>
        </w:rPr>
        <w:t>Yksilöohjaus tarkoittaa oh</w:t>
      </w:r>
      <w:r w:rsidRPr="007138E2">
        <w:rPr>
          <w:rFonts w:ascii="Verdana" w:hAnsi="Verdana"/>
          <w:sz w:val="20"/>
          <w:szCs w:val="20"/>
        </w:rPr>
        <w:softHyphen/>
        <w:t>jaajan ja vapaaehtoisen välistä keskustelua, joka toteutetaan tapaamisen, puhelimen tai sähköpostin avulla. Ohjaus voi tar</w:t>
      </w:r>
      <w:r w:rsidRPr="007138E2">
        <w:rPr>
          <w:rFonts w:ascii="Verdana" w:hAnsi="Verdana"/>
          <w:sz w:val="20"/>
          <w:szCs w:val="20"/>
        </w:rPr>
        <w:softHyphen/>
        <w:t>vittaessa olla myös vertaisryhmätoimintaa. Pienessä osastossa ohjaus voi tapahtua luonnollisesti hallituksen kokouksen yhteydessä</w:t>
      </w:r>
      <w:r w:rsidR="00216F64" w:rsidRPr="00216F64">
        <w:rPr>
          <w:rFonts w:ascii="Verdana" w:hAnsi="Verdana"/>
          <w:color w:val="FF0000"/>
          <w:sz w:val="20"/>
          <w:szCs w:val="20"/>
        </w:rPr>
        <w:t>, kun</w:t>
      </w:r>
      <w:r w:rsidRPr="00216F64">
        <w:rPr>
          <w:rFonts w:ascii="Verdana" w:hAnsi="Verdana"/>
          <w:color w:val="FF0000"/>
          <w:sz w:val="20"/>
          <w:szCs w:val="20"/>
        </w:rPr>
        <w:t xml:space="preserve"> taas</w:t>
      </w:r>
      <w:r w:rsidRPr="007138E2">
        <w:rPr>
          <w:rFonts w:ascii="Verdana" w:hAnsi="Verdana"/>
          <w:sz w:val="20"/>
          <w:szCs w:val="20"/>
        </w:rPr>
        <w:t xml:space="preserve"> suurempien osastojen kyseessä ollessa ohjaus on hyvä järjestää esim. ryhmien vetäjien yhteiskokouksissa</w:t>
      </w:r>
      <w:r w:rsidR="00D94C51">
        <w:rPr>
          <w:rFonts w:ascii="Verdana" w:hAnsi="Verdana"/>
          <w:sz w:val="20"/>
          <w:szCs w:val="20"/>
        </w:rPr>
        <w:t>.</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tabs>
          <w:tab w:val="left" w:pos="284"/>
          <w:tab w:val="left" w:pos="567"/>
        </w:tabs>
        <w:rPr>
          <w:rFonts w:ascii="Verdana" w:hAnsi="Verdana"/>
          <w:sz w:val="20"/>
          <w:szCs w:val="20"/>
        </w:rPr>
      </w:pPr>
      <w:r w:rsidRPr="007138E2">
        <w:rPr>
          <w:rFonts w:ascii="Verdana" w:eastAsia="Arial" w:hAnsi="Verdana"/>
          <w:color w:val="000000"/>
          <w:sz w:val="20"/>
          <w:szCs w:val="20"/>
        </w:rPr>
        <w:t>Vapaaehtoiset ovat tehtävissään va</w:t>
      </w:r>
      <w:r w:rsidRPr="007138E2">
        <w:rPr>
          <w:rFonts w:ascii="Verdana" w:eastAsia="Arial" w:hAnsi="Verdana"/>
          <w:color w:val="000000"/>
          <w:sz w:val="20"/>
          <w:szCs w:val="20"/>
        </w:rPr>
        <w:softHyphen/>
        <w:t>paaehtoisesti, vapaa-ajallaan. Ohjaajan tehtävänä on luoda vapaaehtoistoimin</w:t>
      </w:r>
      <w:r w:rsidRPr="007138E2">
        <w:rPr>
          <w:rFonts w:ascii="Verdana" w:eastAsia="Arial" w:hAnsi="Verdana"/>
          <w:color w:val="000000"/>
          <w:sz w:val="20"/>
          <w:szCs w:val="20"/>
        </w:rPr>
        <w:softHyphen/>
        <w:t xml:space="preserve">nasta iloinen ja innostava harrastus, joka palkitsee tekijäänsä! </w:t>
      </w:r>
    </w:p>
    <w:p w:rsidR="004757AA" w:rsidRPr="007138E2" w:rsidRDefault="004757AA" w:rsidP="00134E8B">
      <w:pPr>
        <w:tabs>
          <w:tab w:val="left" w:pos="284"/>
          <w:tab w:val="left" w:pos="567"/>
        </w:tabs>
        <w:rPr>
          <w:rFonts w:ascii="Verdana" w:hAnsi="Verdana"/>
          <w:sz w:val="20"/>
          <w:szCs w:val="20"/>
        </w:rPr>
      </w:pPr>
    </w:p>
    <w:p w:rsidR="00723735" w:rsidRDefault="00723735" w:rsidP="00134E8B">
      <w:pPr>
        <w:pStyle w:val="Heading1"/>
        <w:tabs>
          <w:tab w:val="left" w:pos="284"/>
          <w:tab w:val="left" w:pos="567"/>
        </w:tabs>
        <w:spacing w:before="0" w:after="0"/>
        <w:contextualSpacing/>
        <w:rPr>
          <w:rStyle w:val="SubtleEmphasis"/>
          <w:rFonts w:ascii="Verdana" w:hAnsi="Verdana"/>
          <w:i w:val="0"/>
          <w:color w:val="000000"/>
          <w:sz w:val="20"/>
          <w:szCs w:val="20"/>
        </w:rPr>
      </w:pPr>
    </w:p>
    <w:p w:rsidR="004757AA" w:rsidRPr="00663758" w:rsidRDefault="004757AA" w:rsidP="00134E8B">
      <w:pPr>
        <w:pStyle w:val="Heading1"/>
        <w:tabs>
          <w:tab w:val="left" w:pos="284"/>
          <w:tab w:val="left" w:pos="567"/>
        </w:tabs>
        <w:spacing w:before="0" w:after="0"/>
        <w:contextualSpacing/>
        <w:rPr>
          <w:rFonts w:ascii="Verdana" w:hAnsi="Verdana"/>
          <w:i/>
          <w:sz w:val="20"/>
          <w:szCs w:val="20"/>
        </w:rPr>
      </w:pPr>
      <w:r w:rsidRPr="00663758">
        <w:rPr>
          <w:rStyle w:val="SubtleEmphasis"/>
          <w:rFonts w:ascii="Verdana" w:hAnsi="Verdana"/>
          <w:i w:val="0"/>
          <w:color w:val="000000"/>
          <w:sz w:val="20"/>
          <w:szCs w:val="20"/>
        </w:rPr>
        <w:t>OSASTO</w:t>
      </w:r>
    </w:p>
    <w:p w:rsidR="004757AA" w:rsidRPr="007A04E7" w:rsidRDefault="00DF7614" w:rsidP="00134E8B">
      <w:pPr>
        <w:pStyle w:val="Leipislista"/>
        <w:tabs>
          <w:tab w:val="left" w:pos="284"/>
          <w:tab w:val="left" w:pos="567"/>
        </w:tabs>
        <w:ind w:left="0" w:firstLine="0"/>
        <w:rPr>
          <w:rStyle w:val="SubtleEmphasis"/>
          <w:rFonts w:ascii="Verdana" w:hAnsi="Verdana"/>
          <w:i w:val="0"/>
          <w:iCs w:val="0"/>
          <w:color w:val="FF0000"/>
          <w:sz w:val="20"/>
          <w:szCs w:val="20"/>
        </w:rPr>
      </w:pPr>
      <w:r>
        <w:rPr>
          <w:rStyle w:val="SubtleEmphasis"/>
          <w:rFonts w:ascii="Verdana" w:hAnsi="Verdana"/>
          <w:i w:val="0"/>
          <w:color w:val="FF0000"/>
          <w:sz w:val="20"/>
          <w:szCs w:val="20"/>
        </w:rPr>
        <w:t>P</w:t>
      </w:r>
      <w:r w:rsidR="004757AA" w:rsidRPr="007A04E7">
        <w:rPr>
          <w:rStyle w:val="SubtleEmphasis"/>
          <w:rFonts w:ascii="Verdana" w:hAnsi="Verdana"/>
          <w:i w:val="0"/>
          <w:color w:val="FF0000"/>
          <w:sz w:val="20"/>
          <w:szCs w:val="20"/>
        </w:rPr>
        <w:t>itää vapaaehtoisiinsa säännöllisesti yhteyttä</w:t>
      </w:r>
      <w:r w:rsidR="001C1717">
        <w:rPr>
          <w:rStyle w:val="SubtleEmphasis"/>
          <w:rFonts w:ascii="Verdana" w:hAnsi="Verdana"/>
          <w:i w:val="0"/>
          <w:color w:val="FF0000"/>
          <w:sz w:val="20"/>
          <w:szCs w:val="20"/>
        </w:rPr>
        <w:t xml:space="preserve"> mm. lähettämällä osastokirjeen ja ylläpitämällä osaston sivuja </w:t>
      </w:r>
      <w:proofErr w:type="spellStart"/>
      <w:r w:rsidR="001C1717">
        <w:rPr>
          <w:rStyle w:val="SubtleEmphasis"/>
          <w:rFonts w:ascii="Verdana" w:hAnsi="Verdana"/>
          <w:i w:val="0"/>
          <w:color w:val="FF0000"/>
          <w:sz w:val="20"/>
          <w:szCs w:val="20"/>
        </w:rPr>
        <w:t>RedNetissä</w:t>
      </w:r>
      <w:proofErr w:type="spellEnd"/>
      <w:r w:rsidR="004757AA" w:rsidRPr="007A04E7">
        <w:rPr>
          <w:rStyle w:val="SubtleEmphasis"/>
          <w:rFonts w:ascii="Verdana" w:hAnsi="Verdana"/>
          <w:i w:val="0"/>
          <w:color w:val="FF0000"/>
          <w:sz w:val="20"/>
          <w:szCs w:val="20"/>
        </w:rPr>
        <w:t xml:space="preserve">. </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1C1717" w:rsidRDefault="00216F64" w:rsidP="00134E8B">
      <w:pPr>
        <w:pStyle w:val="Leipislista"/>
        <w:tabs>
          <w:tab w:val="left" w:pos="284"/>
          <w:tab w:val="left" w:pos="567"/>
        </w:tabs>
        <w:ind w:left="0" w:firstLine="0"/>
        <w:rPr>
          <w:rFonts w:ascii="Verdana" w:hAnsi="Verdana"/>
          <w:color w:val="FF0000"/>
          <w:sz w:val="20"/>
          <w:szCs w:val="20"/>
        </w:rPr>
      </w:pPr>
      <w:r w:rsidRPr="00216F64">
        <w:rPr>
          <w:rFonts w:ascii="Verdana" w:hAnsi="Verdana"/>
          <w:color w:val="FF0000"/>
          <w:sz w:val="20"/>
          <w:szCs w:val="20"/>
        </w:rPr>
        <w:t>T</w:t>
      </w:r>
      <w:r w:rsidR="004757AA" w:rsidRPr="00216F64">
        <w:rPr>
          <w:rFonts w:ascii="Verdana" w:hAnsi="Verdana"/>
          <w:color w:val="FF0000"/>
          <w:sz w:val="20"/>
          <w:szCs w:val="20"/>
        </w:rPr>
        <w:t>arjoaa</w:t>
      </w:r>
      <w:r w:rsidR="004757AA" w:rsidRPr="007138E2">
        <w:rPr>
          <w:rFonts w:ascii="Verdana" w:hAnsi="Verdana"/>
          <w:sz w:val="20"/>
          <w:szCs w:val="20"/>
        </w:rPr>
        <w:t xml:space="preserve"> mahdollisuuden osallis</w:t>
      </w:r>
      <w:r w:rsidR="001C1717">
        <w:rPr>
          <w:rFonts w:ascii="Verdana" w:hAnsi="Verdana"/>
          <w:sz w:val="20"/>
          <w:szCs w:val="20"/>
        </w:rPr>
        <w:t xml:space="preserve">tua koulutuksiin </w:t>
      </w:r>
      <w:r w:rsidR="001C1717" w:rsidRPr="001C1717">
        <w:rPr>
          <w:rFonts w:ascii="Verdana" w:hAnsi="Verdana"/>
          <w:color w:val="FF0000"/>
          <w:sz w:val="20"/>
          <w:szCs w:val="20"/>
        </w:rPr>
        <w:t>sekä</w:t>
      </w:r>
      <w:r>
        <w:rPr>
          <w:rFonts w:ascii="Verdana" w:hAnsi="Verdana"/>
          <w:sz w:val="20"/>
          <w:szCs w:val="20"/>
        </w:rPr>
        <w:t xml:space="preserve"> tapaamisiin</w:t>
      </w:r>
      <w:r w:rsidR="001C1717">
        <w:rPr>
          <w:rFonts w:ascii="Verdana" w:hAnsi="Verdana"/>
          <w:sz w:val="20"/>
          <w:szCs w:val="20"/>
        </w:rPr>
        <w:t xml:space="preserve"> </w:t>
      </w:r>
      <w:r w:rsidR="001C1717" w:rsidRPr="001C1717">
        <w:rPr>
          <w:rFonts w:ascii="Verdana" w:hAnsi="Verdana"/>
          <w:color w:val="FF0000"/>
          <w:sz w:val="20"/>
          <w:szCs w:val="20"/>
        </w:rPr>
        <w:t xml:space="preserve">ja </w:t>
      </w:r>
      <w:r w:rsidR="001C1717">
        <w:rPr>
          <w:rFonts w:ascii="Verdana" w:hAnsi="Verdana"/>
          <w:color w:val="FF0000"/>
          <w:sz w:val="20"/>
          <w:szCs w:val="20"/>
        </w:rPr>
        <w:t>avustaa</w:t>
      </w:r>
      <w:r w:rsidR="001C1717" w:rsidRPr="001C1717">
        <w:rPr>
          <w:rFonts w:ascii="Verdana" w:hAnsi="Verdana"/>
          <w:color w:val="FF0000"/>
          <w:sz w:val="20"/>
          <w:szCs w:val="20"/>
        </w:rPr>
        <w:t xml:space="preserve"> mahdollisuuksien mukaan</w:t>
      </w:r>
      <w:r w:rsidR="001C1717">
        <w:rPr>
          <w:rFonts w:ascii="Verdana" w:hAnsi="Verdana"/>
          <w:color w:val="FF0000"/>
          <w:sz w:val="20"/>
          <w:szCs w:val="20"/>
        </w:rPr>
        <w:t xml:space="preserve"> esim. matka- tai osallistumiskuluissa</w:t>
      </w:r>
      <w:r w:rsidRPr="001C1717">
        <w:rPr>
          <w:rFonts w:ascii="Verdana" w:hAnsi="Verdana"/>
          <w:color w:val="FF0000"/>
          <w:sz w:val="20"/>
          <w:szCs w:val="20"/>
        </w:rPr>
        <w:t>.</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C366F2" w:rsidRDefault="004757AA" w:rsidP="00134E8B">
      <w:pPr>
        <w:pStyle w:val="Leipislista"/>
        <w:tabs>
          <w:tab w:val="left" w:pos="284"/>
          <w:tab w:val="left" w:pos="567"/>
        </w:tabs>
        <w:ind w:left="0" w:firstLine="0"/>
        <w:rPr>
          <w:rFonts w:ascii="Verdana" w:hAnsi="Verdana"/>
          <w:strike/>
          <w:color w:val="FF0000"/>
          <w:sz w:val="20"/>
          <w:szCs w:val="20"/>
        </w:rPr>
      </w:pPr>
      <w:r w:rsidRPr="00C366F2">
        <w:rPr>
          <w:rFonts w:ascii="Verdana" w:hAnsi="Verdana"/>
          <w:strike/>
          <w:color w:val="FF0000"/>
          <w:sz w:val="20"/>
          <w:szCs w:val="20"/>
        </w:rPr>
        <w:t>Hallitus myöntää vuosittain harrastusmerkit</w:t>
      </w:r>
      <w:r w:rsidR="00216F64" w:rsidRPr="00C366F2">
        <w:rPr>
          <w:rFonts w:ascii="Verdana" w:hAnsi="Verdana"/>
          <w:strike/>
          <w:color w:val="FF0000"/>
          <w:sz w:val="20"/>
          <w:szCs w:val="20"/>
        </w:rPr>
        <w:t xml:space="preserve"> ja huolehtii ansiomerkkien ja -</w:t>
      </w:r>
      <w:r w:rsidRPr="00C366F2">
        <w:rPr>
          <w:rFonts w:ascii="Verdana" w:hAnsi="Verdana"/>
          <w:strike/>
          <w:color w:val="FF0000"/>
          <w:sz w:val="20"/>
          <w:szCs w:val="20"/>
        </w:rPr>
        <w:t>mitalien hakemisesta osastonsa jäsenille.</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Pr="007138E2" w:rsidRDefault="007A4C37" w:rsidP="00134E8B">
      <w:pPr>
        <w:pStyle w:val="Leipislista"/>
        <w:tabs>
          <w:tab w:val="left" w:pos="284"/>
          <w:tab w:val="left" w:pos="567"/>
        </w:tabs>
        <w:ind w:left="0" w:firstLine="0"/>
        <w:rPr>
          <w:rFonts w:ascii="Verdana" w:hAnsi="Verdana"/>
          <w:sz w:val="20"/>
          <w:szCs w:val="20"/>
        </w:rPr>
      </w:pPr>
      <w:r w:rsidRPr="007A4C37">
        <w:rPr>
          <w:rFonts w:ascii="Verdana" w:hAnsi="Verdana"/>
          <w:color w:val="FF0000"/>
          <w:sz w:val="20"/>
          <w:szCs w:val="20"/>
        </w:rPr>
        <w:t>P</w:t>
      </w:r>
      <w:r w:rsidR="004757AA" w:rsidRPr="007A4C37">
        <w:rPr>
          <w:rFonts w:ascii="Verdana" w:hAnsi="Verdana"/>
          <w:color w:val="FF0000"/>
          <w:sz w:val="20"/>
          <w:szCs w:val="20"/>
        </w:rPr>
        <w:t>alkitsee</w:t>
      </w:r>
      <w:r w:rsidR="004757AA" w:rsidRPr="007138E2">
        <w:rPr>
          <w:rFonts w:ascii="Verdana" w:hAnsi="Verdana"/>
          <w:sz w:val="20"/>
          <w:szCs w:val="20"/>
        </w:rPr>
        <w:t xml:space="preserve"> vapaaehtoisiaan </w:t>
      </w:r>
    </w:p>
    <w:p w:rsidR="00D63DBF" w:rsidRDefault="00D63DBF" w:rsidP="00134E8B">
      <w:pPr>
        <w:pStyle w:val="Leipislistataso2"/>
        <w:tabs>
          <w:tab w:val="left" w:pos="284"/>
          <w:tab w:val="left" w:pos="567"/>
        </w:tabs>
        <w:ind w:left="0" w:firstLine="0"/>
        <w:rPr>
          <w:rFonts w:ascii="Verdana" w:hAnsi="Verdana"/>
          <w:color w:val="FF0000"/>
          <w:sz w:val="20"/>
          <w:szCs w:val="20"/>
        </w:rPr>
      </w:pPr>
      <w:proofErr w:type="gramStart"/>
      <w:r>
        <w:rPr>
          <w:rFonts w:ascii="Verdana" w:hAnsi="Verdana"/>
          <w:color w:val="FF0000"/>
          <w:sz w:val="20"/>
          <w:szCs w:val="20"/>
        </w:rPr>
        <w:t>Myöntämällä harrastusmerkit</w:t>
      </w:r>
      <w:proofErr w:type="gramEnd"/>
    </w:p>
    <w:p w:rsidR="00C366F2" w:rsidRPr="00C366F2" w:rsidRDefault="00D63DBF" w:rsidP="00134E8B">
      <w:pPr>
        <w:pStyle w:val="Leipislistataso2"/>
        <w:tabs>
          <w:tab w:val="left" w:pos="284"/>
          <w:tab w:val="left" w:pos="567"/>
        </w:tabs>
        <w:ind w:left="0" w:firstLine="0"/>
        <w:rPr>
          <w:rFonts w:ascii="Verdana" w:hAnsi="Verdana"/>
          <w:color w:val="FF0000"/>
          <w:sz w:val="20"/>
          <w:szCs w:val="20"/>
        </w:rPr>
      </w:pPr>
      <w:proofErr w:type="gramStart"/>
      <w:r>
        <w:rPr>
          <w:rFonts w:ascii="Verdana" w:hAnsi="Verdana"/>
          <w:color w:val="FF0000"/>
          <w:sz w:val="20"/>
          <w:szCs w:val="20"/>
        </w:rPr>
        <w:t>Jakamalla piirin hallitukselta anotut</w:t>
      </w:r>
      <w:r w:rsidR="00C366F2" w:rsidRPr="00C366F2">
        <w:rPr>
          <w:rFonts w:ascii="Verdana" w:hAnsi="Verdana"/>
          <w:color w:val="FF0000"/>
          <w:sz w:val="20"/>
          <w:szCs w:val="20"/>
        </w:rPr>
        <w:t xml:space="preserve"> ansiomerkit</w:t>
      </w:r>
      <w:proofErr w:type="gramEnd"/>
    </w:p>
    <w:p w:rsidR="004757AA" w:rsidRDefault="00C366F2" w:rsidP="00134E8B">
      <w:pPr>
        <w:pStyle w:val="Leipislistataso2"/>
        <w:tabs>
          <w:tab w:val="left" w:pos="284"/>
          <w:tab w:val="left" w:pos="567"/>
        </w:tabs>
        <w:ind w:left="0" w:firstLine="0"/>
        <w:rPr>
          <w:rFonts w:ascii="Verdana" w:hAnsi="Verdana"/>
          <w:sz w:val="20"/>
          <w:szCs w:val="20"/>
        </w:rPr>
      </w:pPr>
      <w:proofErr w:type="gramStart"/>
      <w:r>
        <w:rPr>
          <w:rFonts w:ascii="Verdana" w:hAnsi="Verdana"/>
          <w:sz w:val="20"/>
          <w:szCs w:val="20"/>
        </w:rPr>
        <w:t>E</w:t>
      </w:r>
      <w:r w:rsidR="004757AA" w:rsidRPr="007138E2">
        <w:rPr>
          <w:rFonts w:ascii="Verdana" w:hAnsi="Verdana"/>
          <w:sz w:val="20"/>
          <w:szCs w:val="20"/>
        </w:rPr>
        <w:t xml:space="preserve">hdottamalla jäseniään myös valtakunnallisesti palkittaviksi, esimerkiksi nimeämällä </w:t>
      </w:r>
      <w:proofErr w:type="spellStart"/>
      <w:r w:rsidR="00DF7614" w:rsidRPr="00DF7614">
        <w:rPr>
          <w:rFonts w:ascii="Verdana" w:hAnsi="Verdana"/>
          <w:color w:val="FF0000"/>
          <w:sz w:val="20"/>
          <w:szCs w:val="20"/>
        </w:rPr>
        <w:t>mestari</w:t>
      </w:r>
      <w:r w:rsidR="004757AA" w:rsidRPr="00DF7614">
        <w:rPr>
          <w:rFonts w:ascii="Verdana" w:hAnsi="Verdana"/>
          <w:color w:val="FF0000"/>
          <w:sz w:val="20"/>
          <w:szCs w:val="20"/>
        </w:rPr>
        <w:t>promon</w:t>
      </w:r>
      <w:proofErr w:type="spellEnd"/>
      <w:r w:rsidR="004757AA" w:rsidRPr="007138E2">
        <w:rPr>
          <w:rFonts w:ascii="Verdana" w:hAnsi="Verdana"/>
          <w:sz w:val="20"/>
          <w:szCs w:val="20"/>
        </w:rPr>
        <w:t xml:space="preserve"> tai vuoden vapaaehtoisen.</w:t>
      </w:r>
      <w:proofErr w:type="gramEnd"/>
    </w:p>
    <w:p w:rsidR="00663758" w:rsidRDefault="00663758" w:rsidP="00134E8B">
      <w:pPr>
        <w:pStyle w:val="Leipislista"/>
        <w:tabs>
          <w:tab w:val="left" w:pos="284"/>
          <w:tab w:val="left" w:pos="567"/>
        </w:tabs>
        <w:ind w:left="0" w:firstLine="0"/>
        <w:rPr>
          <w:rFonts w:ascii="Verdana" w:hAnsi="Verdana"/>
          <w:sz w:val="20"/>
          <w:szCs w:val="20"/>
        </w:rPr>
      </w:pPr>
    </w:p>
    <w:p w:rsidR="004C2BB5" w:rsidRPr="004C2BB5" w:rsidRDefault="004C2BB5" w:rsidP="00134E8B">
      <w:pPr>
        <w:pStyle w:val="Leipislista"/>
        <w:tabs>
          <w:tab w:val="left" w:pos="284"/>
          <w:tab w:val="left" w:pos="567"/>
        </w:tabs>
        <w:ind w:left="0" w:firstLine="0"/>
        <w:rPr>
          <w:rFonts w:ascii="Verdana" w:hAnsi="Verdana"/>
          <w:color w:val="FF0000"/>
          <w:sz w:val="20"/>
          <w:szCs w:val="20"/>
        </w:rPr>
      </w:pPr>
      <w:r w:rsidRPr="004C2BB5">
        <w:rPr>
          <w:rFonts w:ascii="Verdana" w:hAnsi="Verdana"/>
          <w:color w:val="FF0000"/>
          <w:sz w:val="20"/>
          <w:szCs w:val="20"/>
        </w:rPr>
        <w:t>M</w:t>
      </w:r>
      <w:r w:rsidR="004757AA" w:rsidRPr="004C2BB5">
        <w:rPr>
          <w:rFonts w:ascii="Verdana" w:hAnsi="Verdana"/>
          <w:color w:val="FF0000"/>
          <w:sz w:val="20"/>
          <w:szCs w:val="20"/>
        </w:rPr>
        <w:t>uistaa</w:t>
      </w:r>
      <w:r w:rsidRPr="004C2BB5">
        <w:rPr>
          <w:rFonts w:ascii="Verdana" w:hAnsi="Verdana"/>
          <w:color w:val="FF0000"/>
          <w:sz w:val="20"/>
          <w:szCs w:val="20"/>
        </w:rPr>
        <w:t xml:space="preserve"> jäseniään</w:t>
      </w:r>
    </w:p>
    <w:p w:rsidR="004757AA" w:rsidRPr="004C2BB5" w:rsidRDefault="004C2BB5" w:rsidP="004C2BB5">
      <w:pPr>
        <w:pStyle w:val="Leipislista"/>
        <w:numPr>
          <w:ilvl w:val="0"/>
          <w:numId w:val="16"/>
        </w:numPr>
        <w:tabs>
          <w:tab w:val="left" w:pos="284"/>
          <w:tab w:val="left" w:pos="567"/>
        </w:tabs>
        <w:ind w:left="284" w:hanging="284"/>
        <w:rPr>
          <w:rFonts w:ascii="Verdana" w:hAnsi="Verdana"/>
          <w:color w:val="FF0000"/>
          <w:sz w:val="20"/>
          <w:szCs w:val="20"/>
        </w:rPr>
      </w:pPr>
      <w:r w:rsidRPr="004C2BB5">
        <w:rPr>
          <w:rFonts w:ascii="Verdana" w:hAnsi="Verdana"/>
          <w:color w:val="FF0000"/>
          <w:sz w:val="20"/>
          <w:szCs w:val="20"/>
        </w:rPr>
        <w:t>esim. syntymäpäivänä, lähettämällä tasakymmenvuosia täyttäville jäsenilleen</w:t>
      </w:r>
      <w:r w:rsidR="004757AA" w:rsidRPr="004C2BB5">
        <w:rPr>
          <w:rFonts w:ascii="Verdana" w:hAnsi="Verdana"/>
          <w:color w:val="FF0000"/>
          <w:sz w:val="20"/>
          <w:szCs w:val="20"/>
        </w:rPr>
        <w:t xml:space="preserve"> </w:t>
      </w:r>
      <w:r w:rsidR="00265F50">
        <w:rPr>
          <w:rFonts w:ascii="Verdana" w:hAnsi="Verdana"/>
          <w:color w:val="FF0000"/>
          <w:sz w:val="20"/>
          <w:szCs w:val="20"/>
        </w:rPr>
        <w:t>onnitt</w:t>
      </w:r>
      <w:r w:rsidRPr="004C2BB5">
        <w:rPr>
          <w:rFonts w:ascii="Verdana" w:hAnsi="Verdana"/>
          <w:color w:val="FF0000"/>
          <w:sz w:val="20"/>
          <w:szCs w:val="20"/>
        </w:rPr>
        <w:t>elukortin tai pienen</w:t>
      </w:r>
      <w:r w:rsidR="004757AA" w:rsidRPr="004C2BB5">
        <w:rPr>
          <w:rFonts w:ascii="Verdana" w:hAnsi="Verdana"/>
          <w:color w:val="FF0000"/>
          <w:sz w:val="20"/>
          <w:szCs w:val="20"/>
        </w:rPr>
        <w:t xml:space="preserve"> Puna</w:t>
      </w:r>
      <w:r w:rsidRPr="004C2BB5">
        <w:rPr>
          <w:rFonts w:ascii="Verdana" w:hAnsi="Verdana"/>
          <w:color w:val="FF0000"/>
          <w:sz w:val="20"/>
          <w:szCs w:val="20"/>
        </w:rPr>
        <w:t>isen Ristin tuotelahjan</w:t>
      </w:r>
      <w:r w:rsidR="004757AA" w:rsidRPr="004C2BB5">
        <w:rPr>
          <w:rFonts w:ascii="Verdana" w:hAnsi="Verdana"/>
          <w:color w:val="FF0000"/>
          <w:sz w:val="20"/>
          <w:szCs w:val="20"/>
        </w:rPr>
        <w:t>.</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4C2BB5" w:rsidP="00134E8B">
      <w:pPr>
        <w:pStyle w:val="Leipislista"/>
        <w:tabs>
          <w:tab w:val="left" w:pos="284"/>
          <w:tab w:val="left" w:pos="567"/>
        </w:tabs>
        <w:ind w:left="0" w:firstLine="0"/>
        <w:rPr>
          <w:rFonts w:ascii="Verdana" w:hAnsi="Verdana"/>
          <w:sz w:val="20"/>
          <w:szCs w:val="20"/>
        </w:rPr>
      </w:pPr>
      <w:r w:rsidRPr="004C2BB5">
        <w:rPr>
          <w:rFonts w:ascii="Verdana" w:hAnsi="Verdana"/>
          <w:color w:val="FF0000"/>
          <w:sz w:val="20"/>
          <w:szCs w:val="20"/>
        </w:rPr>
        <w:t>E</w:t>
      </w:r>
      <w:r w:rsidR="004757AA" w:rsidRPr="004C2BB5">
        <w:rPr>
          <w:rFonts w:ascii="Verdana" w:hAnsi="Verdana"/>
          <w:color w:val="FF0000"/>
          <w:sz w:val="20"/>
          <w:szCs w:val="20"/>
        </w:rPr>
        <w:t>hdottaa</w:t>
      </w:r>
      <w:r w:rsidR="004757AA" w:rsidRPr="007138E2">
        <w:rPr>
          <w:rFonts w:ascii="Verdana" w:hAnsi="Verdana"/>
          <w:sz w:val="20"/>
          <w:szCs w:val="20"/>
        </w:rPr>
        <w:t xml:space="preserve"> sopivia haastateltavia </w:t>
      </w:r>
      <w:r w:rsidR="00DF7614" w:rsidRPr="00DF7614">
        <w:rPr>
          <w:rFonts w:ascii="Verdana" w:hAnsi="Verdana"/>
          <w:color w:val="FF0000"/>
          <w:sz w:val="20"/>
          <w:szCs w:val="20"/>
        </w:rPr>
        <w:t>nettisivujen</w:t>
      </w:r>
      <w:r w:rsidR="00216F64" w:rsidRPr="00DF7614">
        <w:rPr>
          <w:rFonts w:ascii="Verdana" w:hAnsi="Verdana"/>
          <w:color w:val="FF0000"/>
          <w:sz w:val="20"/>
          <w:szCs w:val="20"/>
        </w:rPr>
        <w:t xml:space="preserve"> "</w:t>
      </w:r>
      <w:r w:rsidR="00DF7614" w:rsidRPr="00DF7614">
        <w:rPr>
          <w:rFonts w:ascii="Verdana" w:hAnsi="Verdana"/>
          <w:color w:val="FF0000"/>
          <w:sz w:val="20"/>
          <w:szCs w:val="20"/>
        </w:rPr>
        <w:t>Kuukauden vapaaehtoinen</w:t>
      </w:r>
      <w:r w:rsidR="00216F64" w:rsidRPr="00DF7614">
        <w:rPr>
          <w:rFonts w:ascii="Verdana" w:hAnsi="Verdana"/>
          <w:color w:val="FF0000"/>
          <w:sz w:val="20"/>
          <w:szCs w:val="20"/>
        </w:rPr>
        <w:t>"</w:t>
      </w:r>
      <w:r w:rsidR="00216F64">
        <w:rPr>
          <w:rFonts w:ascii="Verdana" w:hAnsi="Verdana"/>
          <w:sz w:val="20"/>
          <w:szCs w:val="20"/>
        </w:rPr>
        <w:t xml:space="preserve"> -</w:t>
      </w:r>
      <w:r w:rsidR="004757AA" w:rsidRPr="007138E2">
        <w:rPr>
          <w:rFonts w:ascii="Verdana" w:hAnsi="Verdana"/>
          <w:sz w:val="20"/>
          <w:szCs w:val="20"/>
        </w:rPr>
        <w:t>palstalle.</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Järjestää virkis</w:t>
      </w:r>
      <w:r w:rsidRPr="007138E2">
        <w:rPr>
          <w:rFonts w:ascii="Verdana" w:hAnsi="Verdana"/>
          <w:sz w:val="20"/>
          <w:szCs w:val="20"/>
        </w:rPr>
        <w:softHyphen/>
        <w:t>täytymistapahtuman vapaaehtoistoimijoille. Yksinkertaisimmillaan se voi olla kahvitilaisuus.</w:t>
      </w:r>
    </w:p>
    <w:p w:rsidR="00D94C51" w:rsidRPr="007138E2" w:rsidRDefault="00D94C51" w:rsidP="00134E8B">
      <w:pPr>
        <w:pStyle w:val="Leipislista"/>
        <w:tabs>
          <w:tab w:val="left" w:pos="284"/>
          <w:tab w:val="left" w:pos="567"/>
        </w:tabs>
        <w:ind w:left="0" w:firstLine="0"/>
        <w:rPr>
          <w:rFonts w:ascii="Verdana" w:hAnsi="Verdana"/>
          <w:sz w:val="20"/>
          <w:szCs w:val="20"/>
        </w:rPr>
      </w:pPr>
    </w:p>
    <w:p w:rsidR="00DF7614" w:rsidRDefault="00D63DBF" w:rsidP="00265F50">
      <w:pPr>
        <w:pStyle w:val="Leipislista"/>
        <w:tabs>
          <w:tab w:val="left" w:pos="284"/>
          <w:tab w:val="left" w:pos="567"/>
        </w:tabs>
        <w:ind w:left="0" w:firstLine="0"/>
        <w:rPr>
          <w:rFonts w:ascii="Verdana" w:hAnsi="Verdana"/>
          <w:sz w:val="20"/>
          <w:szCs w:val="20"/>
        </w:rPr>
      </w:pPr>
      <w:r w:rsidRPr="00D63DBF">
        <w:rPr>
          <w:rFonts w:ascii="Verdana" w:hAnsi="Verdana"/>
          <w:color w:val="FF0000"/>
          <w:sz w:val="20"/>
          <w:szCs w:val="20"/>
        </w:rPr>
        <w:t>Kiittää</w:t>
      </w:r>
      <w:r>
        <w:rPr>
          <w:rFonts w:ascii="Verdana" w:hAnsi="Verdana"/>
          <w:color w:val="FF0000"/>
          <w:sz w:val="20"/>
          <w:szCs w:val="20"/>
        </w:rPr>
        <w:t xml:space="preserve"> vapaaehtoisia kampanjoiden ja keräysten</w:t>
      </w:r>
      <w:r w:rsidR="004757AA" w:rsidRPr="007138E2">
        <w:rPr>
          <w:rFonts w:ascii="Verdana" w:hAnsi="Verdana"/>
          <w:sz w:val="20"/>
          <w:szCs w:val="20"/>
        </w:rPr>
        <w:t xml:space="preserve"> esim. Nälkäpä</w:t>
      </w:r>
      <w:r w:rsidR="00216F64">
        <w:rPr>
          <w:rFonts w:ascii="Verdana" w:hAnsi="Verdana"/>
          <w:sz w:val="20"/>
          <w:szCs w:val="20"/>
        </w:rPr>
        <w:t xml:space="preserve">ivän jälkeen </w:t>
      </w:r>
      <w:r w:rsidRPr="00D63DBF">
        <w:rPr>
          <w:rFonts w:ascii="Verdana" w:hAnsi="Verdana"/>
          <w:color w:val="FF0000"/>
          <w:sz w:val="20"/>
          <w:szCs w:val="20"/>
        </w:rPr>
        <w:t>hyvistä suorituksista</w:t>
      </w:r>
      <w:r w:rsidR="00216F64">
        <w:rPr>
          <w:rFonts w:ascii="Verdana" w:hAnsi="Verdana"/>
          <w:sz w:val="20"/>
          <w:szCs w:val="20"/>
        </w:rPr>
        <w:t xml:space="preserve"> </w:t>
      </w:r>
      <w:r w:rsidR="004757AA" w:rsidRPr="007138E2">
        <w:rPr>
          <w:rFonts w:ascii="Verdana" w:hAnsi="Verdana"/>
          <w:sz w:val="20"/>
          <w:szCs w:val="20"/>
        </w:rPr>
        <w:t>ja antaa palautetta osaston onnistumisista.</w:t>
      </w:r>
      <w:r w:rsidR="00DF7614">
        <w:rPr>
          <w:rFonts w:ascii="Verdana" w:hAnsi="Verdana"/>
          <w:sz w:val="20"/>
          <w:szCs w:val="20"/>
        </w:rPr>
        <w:t xml:space="preserve"> </w:t>
      </w:r>
    </w:p>
    <w:p w:rsidR="00DF7614" w:rsidRDefault="00DF7614" w:rsidP="00265F50">
      <w:pPr>
        <w:pStyle w:val="Leipislista"/>
        <w:tabs>
          <w:tab w:val="left" w:pos="284"/>
          <w:tab w:val="left" w:pos="567"/>
        </w:tabs>
        <w:ind w:left="0" w:firstLine="0"/>
        <w:rPr>
          <w:rFonts w:ascii="Verdana" w:hAnsi="Verdana"/>
          <w:sz w:val="20"/>
          <w:szCs w:val="20"/>
        </w:rPr>
      </w:pPr>
    </w:p>
    <w:p w:rsidR="00265F50" w:rsidRDefault="00265F50" w:rsidP="00265F50">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Tärkein kiitoksen </w:t>
      </w:r>
      <w:r>
        <w:rPr>
          <w:rFonts w:ascii="Verdana" w:hAnsi="Verdana"/>
          <w:sz w:val="20"/>
          <w:szCs w:val="20"/>
        </w:rPr>
        <w:t xml:space="preserve">muoto on ihmisen huomioiminen </w:t>
      </w:r>
      <w:r w:rsidRPr="00216F64">
        <w:rPr>
          <w:rFonts w:ascii="Verdana" w:hAnsi="Verdana"/>
          <w:color w:val="FF0000"/>
          <w:sz w:val="20"/>
          <w:szCs w:val="20"/>
        </w:rPr>
        <w:t>sekä</w:t>
      </w:r>
      <w:r w:rsidRPr="007138E2">
        <w:rPr>
          <w:rFonts w:ascii="Verdana" w:hAnsi="Verdana"/>
          <w:sz w:val="20"/>
          <w:szCs w:val="20"/>
        </w:rPr>
        <w:t xml:space="preserve"> tuki ja ohjaus hänen tekemisessään</w:t>
      </w:r>
      <w:r>
        <w:rPr>
          <w:rFonts w:ascii="Verdana" w:hAnsi="Verdana"/>
          <w:sz w:val="20"/>
          <w:szCs w:val="20"/>
        </w:rPr>
        <w:t>.</w:t>
      </w:r>
    </w:p>
    <w:p w:rsidR="00D63DBF" w:rsidRDefault="00D63DBF" w:rsidP="00134E8B">
      <w:pPr>
        <w:pStyle w:val="Heading3"/>
        <w:tabs>
          <w:tab w:val="left" w:pos="0"/>
          <w:tab w:val="left" w:pos="284"/>
          <w:tab w:val="left" w:pos="567"/>
        </w:tabs>
        <w:spacing w:before="0" w:after="0"/>
        <w:rPr>
          <w:rFonts w:ascii="Verdana" w:eastAsia="Arial" w:hAnsi="Verdana"/>
          <w:sz w:val="20"/>
          <w:szCs w:val="20"/>
        </w:rPr>
      </w:pPr>
    </w:p>
    <w:p w:rsidR="00D63DBF" w:rsidRPr="00CF1511" w:rsidRDefault="00D63DBF" w:rsidP="00D63DBF">
      <w:pPr>
        <w:pStyle w:val="Leipislista"/>
        <w:tabs>
          <w:tab w:val="left" w:pos="284"/>
          <w:tab w:val="left" w:pos="567"/>
        </w:tabs>
        <w:ind w:left="0" w:firstLine="0"/>
        <w:rPr>
          <w:rFonts w:ascii="Verdana" w:hAnsi="Verdana"/>
          <w:strike/>
          <w:color w:val="FF0000"/>
          <w:sz w:val="20"/>
          <w:szCs w:val="20"/>
        </w:rPr>
      </w:pPr>
      <w:r w:rsidRPr="00CF1511">
        <w:rPr>
          <w:rFonts w:ascii="Verdana" w:hAnsi="Verdana"/>
          <w:strike/>
          <w:color w:val="FF0000"/>
          <w:sz w:val="20"/>
          <w:szCs w:val="20"/>
        </w:rPr>
        <w:t>Jos osasto kokee, ettei vapaaehtoinen syystä tai toisesta ole sopiva tekemäänsä työhön, ottaa viimekädessä osaston puheenjohtaja yhteyttä vapaaehtoiseen ja neuvottelee tilanteesta.</w:t>
      </w:r>
    </w:p>
    <w:p w:rsidR="00D63DBF" w:rsidRPr="00CF1511" w:rsidRDefault="00D63DBF" w:rsidP="00D63DBF">
      <w:pPr>
        <w:pStyle w:val="Leipislistataso2"/>
        <w:tabs>
          <w:tab w:val="left" w:pos="284"/>
          <w:tab w:val="left" w:pos="567"/>
        </w:tabs>
        <w:ind w:left="0" w:firstLine="0"/>
        <w:rPr>
          <w:rFonts w:ascii="Verdana" w:hAnsi="Verdana"/>
          <w:strike/>
          <w:color w:val="FF0000"/>
          <w:sz w:val="20"/>
          <w:szCs w:val="20"/>
        </w:rPr>
      </w:pPr>
      <w:r w:rsidRPr="00CF1511">
        <w:rPr>
          <w:rFonts w:ascii="Verdana" w:hAnsi="Verdana"/>
          <w:strike/>
          <w:color w:val="FF0000"/>
          <w:sz w:val="20"/>
          <w:szCs w:val="20"/>
        </w:rPr>
        <w:t>Vapaaehtoiselle voidaan tarjota muita toiminnan muotoja tai ehdottaa, että hän jää ainakin toistaiseksi pois toiminnasta.</w:t>
      </w:r>
    </w:p>
    <w:p w:rsidR="00D63DBF" w:rsidRPr="00CF1511" w:rsidRDefault="00D63DBF" w:rsidP="00D63DBF">
      <w:pPr>
        <w:pStyle w:val="Leipislistataso2"/>
        <w:tabs>
          <w:tab w:val="left" w:pos="284"/>
          <w:tab w:val="left" w:pos="567"/>
        </w:tabs>
        <w:ind w:left="0" w:firstLine="0"/>
        <w:rPr>
          <w:rFonts w:ascii="Verdana" w:hAnsi="Verdana"/>
          <w:strike/>
          <w:color w:val="FF0000"/>
          <w:sz w:val="20"/>
          <w:szCs w:val="20"/>
        </w:rPr>
      </w:pPr>
      <w:r w:rsidRPr="00CF1511">
        <w:rPr>
          <w:rFonts w:ascii="Verdana" w:hAnsi="Verdana"/>
          <w:strike/>
          <w:color w:val="FF0000"/>
          <w:sz w:val="20"/>
          <w:szCs w:val="20"/>
        </w:rPr>
        <w:t>Tarvittaessa asian voi viedä piiriin ja kummi tai muu nimetty henkilö tulee mukaan neuvottelemaan tilanteesta.</w:t>
      </w:r>
    </w:p>
    <w:p w:rsidR="00D63DBF" w:rsidRPr="00CF1511" w:rsidRDefault="00D63DBF" w:rsidP="00D63DBF">
      <w:pPr>
        <w:pStyle w:val="Leipislistataso2"/>
        <w:tabs>
          <w:tab w:val="left" w:pos="284"/>
          <w:tab w:val="left" w:pos="567"/>
        </w:tabs>
        <w:ind w:left="0" w:firstLine="0"/>
        <w:rPr>
          <w:rFonts w:ascii="Verdana" w:hAnsi="Verdana"/>
          <w:strike/>
          <w:color w:val="FF0000"/>
          <w:sz w:val="20"/>
          <w:szCs w:val="20"/>
        </w:rPr>
      </w:pPr>
      <w:r w:rsidRPr="00CF1511">
        <w:rPr>
          <w:rFonts w:ascii="Verdana" w:hAnsi="Verdana"/>
          <w:strike/>
          <w:color w:val="FF0000"/>
          <w:sz w:val="20"/>
          <w:szCs w:val="20"/>
        </w:rPr>
        <w:t>Jos tilanne ei selviä, vaikeimmissa tapauksissa voidaan ottaa yhteys sovittelulautakuntaan.</w:t>
      </w:r>
    </w:p>
    <w:p w:rsidR="004757AA" w:rsidRPr="00663758" w:rsidRDefault="00D94C51" w:rsidP="00134E8B">
      <w:pPr>
        <w:pStyle w:val="Heading3"/>
        <w:tabs>
          <w:tab w:val="left" w:pos="0"/>
          <w:tab w:val="left" w:pos="284"/>
          <w:tab w:val="left" w:pos="567"/>
        </w:tabs>
        <w:spacing w:before="0" w:after="0"/>
        <w:rPr>
          <w:rFonts w:ascii="Verdana" w:eastAsia="Arial" w:hAnsi="Verdana"/>
          <w:sz w:val="20"/>
          <w:szCs w:val="20"/>
        </w:rPr>
      </w:pPr>
      <w:r>
        <w:rPr>
          <w:rFonts w:ascii="Verdana" w:eastAsia="Arial" w:hAnsi="Verdana"/>
          <w:sz w:val="20"/>
          <w:szCs w:val="20"/>
        </w:rPr>
        <w:br w:type="page"/>
      </w:r>
      <w:r w:rsidR="004757AA" w:rsidRPr="00663758">
        <w:rPr>
          <w:rFonts w:ascii="Verdana" w:eastAsia="Arial" w:hAnsi="Verdana"/>
          <w:sz w:val="20"/>
          <w:szCs w:val="20"/>
        </w:rPr>
        <w:lastRenderedPageBreak/>
        <w:t>PIIRI</w:t>
      </w:r>
    </w:p>
    <w:p w:rsidR="004757AA" w:rsidRDefault="00265F50" w:rsidP="00134E8B">
      <w:pPr>
        <w:pStyle w:val="Leipislista"/>
        <w:tabs>
          <w:tab w:val="left" w:pos="284"/>
          <w:tab w:val="left" w:pos="567"/>
        </w:tabs>
        <w:ind w:left="0" w:firstLine="0"/>
        <w:rPr>
          <w:rFonts w:ascii="Verdana" w:hAnsi="Verdana"/>
          <w:sz w:val="20"/>
          <w:szCs w:val="20"/>
        </w:rPr>
      </w:pPr>
      <w:r w:rsidRPr="00265F50">
        <w:rPr>
          <w:rFonts w:ascii="Verdana" w:hAnsi="Verdana"/>
          <w:color w:val="FF0000"/>
          <w:sz w:val="20"/>
          <w:szCs w:val="20"/>
        </w:rPr>
        <w:t>J</w:t>
      </w:r>
      <w:r w:rsidR="004757AA" w:rsidRPr="00265F50">
        <w:rPr>
          <w:rFonts w:ascii="Verdana" w:hAnsi="Verdana"/>
          <w:color w:val="FF0000"/>
          <w:sz w:val="20"/>
          <w:szCs w:val="20"/>
        </w:rPr>
        <w:t>ärjestää</w:t>
      </w:r>
      <w:r w:rsidR="004757AA" w:rsidRPr="007138E2">
        <w:rPr>
          <w:rFonts w:ascii="Verdana" w:hAnsi="Verdana"/>
          <w:sz w:val="20"/>
          <w:szCs w:val="20"/>
        </w:rPr>
        <w:t xml:space="preserve"> </w:t>
      </w:r>
      <w:r w:rsidR="004757AA" w:rsidRPr="00DE11D6">
        <w:rPr>
          <w:rFonts w:ascii="Verdana" w:hAnsi="Verdana"/>
          <w:color w:val="FF0000"/>
          <w:sz w:val="20"/>
          <w:szCs w:val="20"/>
        </w:rPr>
        <w:t>avain</w:t>
      </w:r>
      <w:r w:rsidR="00DE11D6" w:rsidRPr="00DE11D6">
        <w:rPr>
          <w:rFonts w:ascii="Verdana" w:hAnsi="Verdana"/>
          <w:color w:val="FF0000"/>
          <w:sz w:val="20"/>
          <w:szCs w:val="20"/>
        </w:rPr>
        <w:t>vapaaehtois</w:t>
      </w:r>
      <w:r w:rsidR="004757AA" w:rsidRPr="00DE11D6">
        <w:rPr>
          <w:rFonts w:ascii="Verdana" w:hAnsi="Verdana"/>
          <w:color w:val="FF0000"/>
          <w:sz w:val="20"/>
          <w:szCs w:val="20"/>
        </w:rPr>
        <w:t>ille</w:t>
      </w:r>
      <w:r w:rsidR="004757AA" w:rsidRPr="007138E2">
        <w:rPr>
          <w:rFonts w:ascii="Verdana" w:hAnsi="Verdana"/>
          <w:sz w:val="20"/>
          <w:szCs w:val="20"/>
        </w:rPr>
        <w:t xml:space="preserve"> vuosittaisia tapaamisia ja koulutuksia</w:t>
      </w:r>
      <w:r w:rsidR="00A178E8">
        <w:rPr>
          <w:rFonts w:ascii="Verdana" w:hAnsi="Verdana"/>
          <w:sz w:val="20"/>
          <w:szCs w:val="20"/>
        </w:rPr>
        <w:t>.</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Hankalampien ohjaustilanteiden ilmentyessä</w:t>
      </w:r>
      <w:r w:rsidRPr="00216F64">
        <w:rPr>
          <w:rFonts w:ascii="Verdana" w:hAnsi="Verdana"/>
          <w:strike/>
          <w:color w:val="FF0000"/>
          <w:sz w:val="20"/>
          <w:szCs w:val="20"/>
        </w:rPr>
        <w:t>,</w:t>
      </w:r>
      <w:r w:rsidRPr="007138E2">
        <w:rPr>
          <w:rFonts w:ascii="Verdana" w:hAnsi="Verdana"/>
          <w:sz w:val="20"/>
          <w:szCs w:val="20"/>
        </w:rPr>
        <w:t xml:space="preserve"> piiri toimii osaston tukena ja auttaa löytämään oikean kanavan.  </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Osastokummit pitävät sää</w:t>
      </w:r>
      <w:r w:rsidR="00216F64">
        <w:rPr>
          <w:rFonts w:ascii="Verdana" w:hAnsi="Verdana"/>
          <w:sz w:val="20"/>
          <w:szCs w:val="20"/>
        </w:rPr>
        <w:t xml:space="preserve">nnöllistä yhteyttä osastoihin </w:t>
      </w:r>
      <w:r w:rsidR="00216F64" w:rsidRPr="00216F64">
        <w:rPr>
          <w:rFonts w:ascii="Verdana" w:hAnsi="Verdana"/>
          <w:color w:val="FF0000"/>
          <w:sz w:val="20"/>
          <w:szCs w:val="20"/>
        </w:rPr>
        <w:t>sekä</w:t>
      </w:r>
      <w:r w:rsidRPr="007138E2">
        <w:rPr>
          <w:rFonts w:ascii="Verdana" w:hAnsi="Verdana"/>
          <w:sz w:val="20"/>
          <w:szCs w:val="20"/>
        </w:rPr>
        <w:t xml:space="preserve"> tukevat ja kehittävät osaston kanssa yhteisesti </w:t>
      </w:r>
      <w:r w:rsidR="00413E87" w:rsidRPr="00413E87">
        <w:rPr>
          <w:rFonts w:ascii="Verdana" w:hAnsi="Verdana"/>
          <w:color w:val="FF0000"/>
          <w:sz w:val="20"/>
          <w:szCs w:val="20"/>
        </w:rPr>
        <w:t>vapaaehtoisten</w:t>
      </w:r>
      <w:r w:rsidR="00413E87">
        <w:rPr>
          <w:rFonts w:ascii="Verdana" w:hAnsi="Verdana"/>
          <w:sz w:val="20"/>
          <w:szCs w:val="20"/>
        </w:rPr>
        <w:t xml:space="preserve"> </w:t>
      </w:r>
      <w:r w:rsidRPr="007138E2">
        <w:rPr>
          <w:rFonts w:ascii="Verdana" w:hAnsi="Verdana"/>
          <w:sz w:val="20"/>
          <w:szCs w:val="20"/>
        </w:rPr>
        <w:t xml:space="preserve">ohjausta ja tukea. </w:t>
      </w:r>
    </w:p>
    <w:p w:rsidR="00413E87" w:rsidRDefault="00413E87" w:rsidP="00413E87">
      <w:pPr>
        <w:pStyle w:val="Leipislista"/>
        <w:tabs>
          <w:tab w:val="left" w:pos="284"/>
          <w:tab w:val="left" w:pos="567"/>
        </w:tabs>
        <w:ind w:left="0" w:firstLine="0"/>
        <w:rPr>
          <w:rFonts w:ascii="Verdana" w:hAnsi="Verdana"/>
          <w:color w:val="FF0000"/>
          <w:sz w:val="20"/>
          <w:szCs w:val="20"/>
        </w:rPr>
      </w:pPr>
    </w:p>
    <w:p w:rsidR="00413E87" w:rsidRPr="00413E87" w:rsidRDefault="00413E87" w:rsidP="00413E87">
      <w:pPr>
        <w:pStyle w:val="Leipislista"/>
        <w:tabs>
          <w:tab w:val="left" w:pos="284"/>
          <w:tab w:val="left" w:pos="567"/>
        </w:tabs>
        <w:ind w:left="0" w:firstLine="0"/>
        <w:rPr>
          <w:rFonts w:ascii="Verdana" w:hAnsi="Verdana"/>
          <w:color w:val="FF0000"/>
          <w:sz w:val="20"/>
          <w:szCs w:val="20"/>
        </w:rPr>
      </w:pPr>
      <w:r w:rsidRPr="00216F64">
        <w:rPr>
          <w:rFonts w:ascii="Verdana" w:hAnsi="Verdana"/>
          <w:color w:val="FF0000"/>
          <w:sz w:val="20"/>
          <w:szCs w:val="20"/>
        </w:rPr>
        <w:t>Palkitsee</w:t>
      </w:r>
      <w:r w:rsidRPr="007138E2">
        <w:rPr>
          <w:rFonts w:ascii="Verdana" w:hAnsi="Verdana"/>
          <w:sz w:val="20"/>
          <w:szCs w:val="20"/>
        </w:rPr>
        <w:t xml:space="preserve"> </w:t>
      </w:r>
      <w:r w:rsidRPr="00413E87">
        <w:rPr>
          <w:rFonts w:ascii="Verdana" w:hAnsi="Verdana"/>
          <w:color w:val="FF0000"/>
          <w:sz w:val="20"/>
          <w:szCs w:val="20"/>
        </w:rPr>
        <w:t>vuosittain erityisen ansioituneita vapaaeh</w:t>
      </w:r>
      <w:r w:rsidRPr="00413E87">
        <w:rPr>
          <w:rFonts w:ascii="Verdana" w:hAnsi="Verdana"/>
          <w:color w:val="FF0000"/>
          <w:sz w:val="20"/>
          <w:szCs w:val="20"/>
        </w:rPr>
        <w:softHyphen/>
        <w:t>toisia ja osastoja eri tavoin.</w:t>
      </w:r>
    </w:p>
    <w:p w:rsidR="004757AA" w:rsidRPr="00413E87" w:rsidRDefault="004757AA" w:rsidP="00413E87">
      <w:pPr>
        <w:pStyle w:val="Leipislista"/>
        <w:numPr>
          <w:ilvl w:val="0"/>
          <w:numId w:val="16"/>
        </w:numPr>
        <w:tabs>
          <w:tab w:val="left" w:pos="284"/>
          <w:tab w:val="left" w:pos="567"/>
        </w:tabs>
        <w:rPr>
          <w:rFonts w:ascii="Verdana" w:hAnsi="Verdana"/>
          <w:color w:val="FF0000"/>
          <w:sz w:val="20"/>
          <w:szCs w:val="20"/>
        </w:rPr>
      </w:pPr>
      <w:r w:rsidRPr="00413E87">
        <w:rPr>
          <w:rFonts w:ascii="Verdana" w:hAnsi="Verdana"/>
          <w:color w:val="FF0000"/>
          <w:sz w:val="20"/>
          <w:szCs w:val="20"/>
        </w:rPr>
        <w:t>Huomioi yleisissä kokouksissaan hyviä suorituksia.</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Noudattaa vapaaehtoisten toimijoiden ja muiden aktiivisesti toimin</w:t>
      </w:r>
      <w:r w:rsidRPr="007138E2">
        <w:rPr>
          <w:rFonts w:ascii="Verdana" w:hAnsi="Verdana"/>
          <w:sz w:val="20"/>
          <w:szCs w:val="20"/>
        </w:rPr>
        <w:softHyphen/>
        <w:t>nassa mukana olleiden muistamisesta annettuja ohjeita</w:t>
      </w:r>
      <w:r w:rsidR="00413E87">
        <w:rPr>
          <w:rFonts w:ascii="Verdana" w:hAnsi="Verdana"/>
          <w:sz w:val="20"/>
          <w:szCs w:val="20"/>
        </w:rPr>
        <w:t xml:space="preserve"> (</w:t>
      </w:r>
      <w:r w:rsidR="00413E87" w:rsidRPr="00413E87">
        <w:rPr>
          <w:rFonts w:ascii="Verdana" w:hAnsi="Verdana"/>
          <w:sz w:val="20"/>
          <w:szCs w:val="20"/>
          <w:highlight w:val="yellow"/>
        </w:rPr>
        <w:t>linkki</w:t>
      </w:r>
      <w:r w:rsidR="00413E87">
        <w:rPr>
          <w:rFonts w:ascii="Verdana" w:hAnsi="Verdana"/>
          <w:sz w:val="20"/>
          <w:szCs w:val="20"/>
        </w:rPr>
        <w:t>)</w:t>
      </w:r>
      <w:r w:rsidRPr="007138E2">
        <w:rPr>
          <w:rFonts w:ascii="Verdana" w:hAnsi="Verdana"/>
          <w:sz w:val="20"/>
          <w:szCs w:val="20"/>
        </w:rPr>
        <w:t xml:space="preserve">. </w:t>
      </w:r>
    </w:p>
    <w:p w:rsidR="00D94C51" w:rsidRPr="007138E2" w:rsidRDefault="00D94C51"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Huoleh</w:t>
      </w:r>
      <w:r w:rsidR="00216F64">
        <w:rPr>
          <w:rFonts w:ascii="Verdana" w:hAnsi="Verdana"/>
          <w:sz w:val="20"/>
          <w:szCs w:val="20"/>
        </w:rPr>
        <w:t xml:space="preserve">tii omalta osaltaan </w:t>
      </w:r>
      <w:r w:rsidR="00216F64" w:rsidRPr="00216F64">
        <w:rPr>
          <w:rFonts w:ascii="Verdana" w:hAnsi="Verdana"/>
          <w:color w:val="FF0000"/>
          <w:sz w:val="20"/>
          <w:szCs w:val="20"/>
        </w:rPr>
        <w:t>merkkipäivien muistamiset</w:t>
      </w:r>
      <w:r w:rsidRPr="007138E2">
        <w:rPr>
          <w:rFonts w:ascii="Verdana" w:hAnsi="Verdana"/>
          <w:sz w:val="20"/>
          <w:szCs w:val="20"/>
        </w:rPr>
        <w:t xml:space="preserve"> ja muut juhlatilaisuudet.</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Järjestää virkistystilaisuuksia vapaaehtoisille</w:t>
      </w:r>
      <w:r w:rsidR="00A178E8">
        <w:rPr>
          <w:rFonts w:ascii="Verdana" w:hAnsi="Verdana"/>
          <w:sz w:val="20"/>
          <w:szCs w:val="20"/>
        </w:rPr>
        <w:t>.</w:t>
      </w:r>
    </w:p>
    <w:p w:rsidR="003528D4" w:rsidRDefault="003528D4" w:rsidP="00134E8B">
      <w:pPr>
        <w:pStyle w:val="Leipislista"/>
        <w:tabs>
          <w:tab w:val="left" w:pos="284"/>
          <w:tab w:val="left" w:pos="567"/>
        </w:tabs>
        <w:ind w:left="0" w:firstLine="0"/>
        <w:rPr>
          <w:rFonts w:ascii="Verdana" w:hAnsi="Verdana"/>
          <w:sz w:val="20"/>
          <w:szCs w:val="20"/>
        </w:rPr>
      </w:pPr>
    </w:p>
    <w:p w:rsidR="003528D4" w:rsidRPr="003528D4" w:rsidRDefault="003528D4" w:rsidP="003528D4">
      <w:pPr>
        <w:pStyle w:val="Leipislista"/>
        <w:tabs>
          <w:tab w:val="left" w:pos="284"/>
          <w:tab w:val="left" w:pos="567"/>
        </w:tabs>
        <w:ind w:left="0" w:firstLine="0"/>
        <w:rPr>
          <w:rFonts w:ascii="Verdana" w:hAnsi="Verdana"/>
          <w:color w:val="FF0000"/>
          <w:sz w:val="20"/>
          <w:szCs w:val="20"/>
        </w:rPr>
      </w:pPr>
      <w:r w:rsidRPr="003528D4">
        <w:rPr>
          <w:rFonts w:ascii="Verdana" w:hAnsi="Verdana"/>
          <w:color w:val="FF0000"/>
          <w:sz w:val="20"/>
          <w:szCs w:val="20"/>
        </w:rPr>
        <w:t xml:space="preserve">Tarjoaa </w:t>
      </w:r>
      <w:r w:rsidRPr="00615483">
        <w:rPr>
          <w:rFonts w:ascii="Verdana" w:hAnsi="Verdana"/>
          <w:color w:val="FF0000"/>
          <w:sz w:val="20"/>
          <w:szCs w:val="20"/>
        </w:rPr>
        <w:t>ohjeita osasto</w:t>
      </w:r>
      <w:r w:rsidR="00DE49D5">
        <w:rPr>
          <w:rFonts w:ascii="Verdana" w:hAnsi="Verdana"/>
          <w:color w:val="FF0000"/>
          <w:sz w:val="20"/>
          <w:szCs w:val="20"/>
        </w:rPr>
        <w:t>je</w:t>
      </w:r>
      <w:r w:rsidRPr="00615483">
        <w:rPr>
          <w:rFonts w:ascii="Verdana" w:hAnsi="Verdana"/>
          <w:color w:val="FF0000"/>
          <w:sz w:val="20"/>
          <w:szCs w:val="20"/>
        </w:rPr>
        <w:t>n erityistilanteisiin</w:t>
      </w:r>
      <w:r>
        <w:rPr>
          <w:rFonts w:ascii="Verdana" w:hAnsi="Verdana"/>
          <w:color w:val="FF0000"/>
          <w:sz w:val="20"/>
          <w:szCs w:val="20"/>
        </w:rPr>
        <w:t xml:space="preserve"> </w:t>
      </w:r>
      <w:r w:rsidRPr="003528D4">
        <w:rPr>
          <w:rFonts w:ascii="Verdana" w:hAnsi="Verdana"/>
          <w:color w:val="FF0000"/>
          <w:sz w:val="20"/>
          <w:szCs w:val="20"/>
          <w:highlight w:val="yellow"/>
        </w:rPr>
        <w:t>(linkki),</w:t>
      </w:r>
      <w:r w:rsidRPr="003528D4">
        <w:rPr>
          <w:rFonts w:ascii="Verdana" w:hAnsi="Verdana"/>
          <w:color w:val="FF0000"/>
          <w:sz w:val="20"/>
          <w:szCs w:val="20"/>
        </w:rPr>
        <w:t xml:space="preserve"> joita voi olla esimerkiksi:</w:t>
      </w:r>
    </w:p>
    <w:p w:rsidR="003528D4" w:rsidRPr="003528D4" w:rsidRDefault="003528D4" w:rsidP="003528D4">
      <w:pPr>
        <w:pStyle w:val="Leipislista"/>
        <w:numPr>
          <w:ilvl w:val="0"/>
          <w:numId w:val="16"/>
        </w:numPr>
        <w:tabs>
          <w:tab w:val="left" w:pos="284"/>
          <w:tab w:val="left" w:pos="567"/>
        </w:tabs>
        <w:ind w:left="0" w:firstLine="0"/>
        <w:rPr>
          <w:rFonts w:ascii="Verdana" w:hAnsi="Verdana"/>
          <w:color w:val="FF0000"/>
          <w:sz w:val="20"/>
          <w:szCs w:val="20"/>
        </w:rPr>
      </w:pPr>
      <w:r w:rsidRPr="003528D4">
        <w:rPr>
          <w:rFonts w:ascii="Verdana" w:hAnsi="Verdana"/>
          <w:color w:val="FF0000"/>
          <w:sz w:val="20"/>
          <w:szCs w:val="20"/>
        </w:rPr>
        <w:t>Ryhmän sisäinen ristiriita</w:t>
      </w:r>
    </w:p>
    <w:p w:rsidR="003528D4" w:rsidRPr="003528D4" w:rsidRDefault="003528D4" w:rsidP="003528D4">
      <w:pPr>
        <w:pStyle w:val="Leipislista"/>
        <w:numPr>
          <w:ilvl w:val="0"/>
          <w:numId w:val="16"/>
        </w:numPr>
        <w:tabs>
          <w:tab w:val="left" w:pos="284"/>
          <w:tab w:val="left" w:pos="567"/>
        </w:tabs>
        <w:ind w:left="0" w:firstLine="0"/>
        <w:rPr>
          <w:rFonts w:ascii="Verdana" w:hAnsi="Verdana"/>
          <w:color w:val="FF0000"/>
          <w:sz w:val="20"/>
          <w:szCs w:val="20"/>
        </w:rPr>
      </w:pPr>
      <w:r w:rsidRPr="003528D4">
        <w:rPr>
          <w:rFonts w:ascii="Verdana" w:hAnsi="Verdana"/>
          <w:color w:val="FF0000"/>
          <w:sz w:val="20"/>
          <w:szCs w:val="20"/>
        </w:rPr>
        <w:t>Epäily taloudellisesta v</w:t>
      </w:r>
      <w:r w:rsidR="009157A6">
        <w:rPr>
          <w:rFonts w:ascii="Verdana" w:hAnsi="Verdana"/>
          <w:color w:val="FF0000"/>
          <w:sz w:val="20"/>
          <w:szCs w:val="20"/>
        </w:rPr>
        <w:t>ä</w:t>
      </w:r>
      <w:r w:rsidRPr="003528D4">
        <w:rPr>
          <w:rFonts w:ascii="Verdana" w:hAnsi="Verdana"/>
          <w:color w:val="FF0000"/>
          <w:sz w:val="20"/>
          <w:szCs w:val="20"/>
        </w:rPr>
        <w:t>ärinkäytöksestä</w:t>
      </w:r>
    </w:p>
    <w:p w:rsidR="003528D4" w:rsidRPr="003528D4" w:rsidRDefault="003528D4" w:rsidP="003528D4">
      <w:pPr>
        <w:pStyle w:val="Leipislista"/>
        <w:numPr>
          <w:ilvl w:val="0"/>
          <w:numId w:val="16"/>
        </w:numPr>
        <w:tabs>
          <w:tab w:val="left" w:pos="284"/>
          <w:tab w:val="left" w:pos="567"/>
        </w:tabs>
        <w:ind w:left="0" w:firstLine="0"/>
        <w:rPr>
          <w:rFonts w:ascii="Verdana" w:hAnsi="Verdana"/>
          <w:color w:val="FF0000"/>
          <w:sz w:val="20"/>
          <w:szCs w:val="20"/>
        </w:rPr>
      </w:pPr>
      <w:r w:rsidRPr="003528D4">
        <w:rPr>
          <w:rFonts w:ascii="Verdana" w:hAnsi="Verdana"/>
          <w:color w:val="FF0000"/>
          <w:sz w:val="20"/>
          <w:szCs w:val="20"/>
        </w:rPr>
        <w:t>Tieto ryhmän jäsenen kuolemasta</w:t>
      </w:r>
    </w:p>
    <w:p w:rsidR="003528D4" w:rsidRPr="003528D4" w:rsidRDefault="00DE49D5" w:rsidP="003528D4">
      <w:pPr>
        <w:pStyle w:val="Leipislista"/>
        <w:numPr>
          <w:ilvl w:val="0"/>
          <w:numId w:val="16"/>
        </w:numPr>
        <w:tabs>
          <w:tab w:val="left" w:pos="284"/>
          <w:tab w:val="left" w:pos="567"/>
        </w:tabs>
        <w:ind w:left="0" w:firstLine="0"/>
        <w:rPr>
          <w:rFonts w:ascii="Verdana" w:hAnsi="Verdana"/>
          <w:color w:val="FF0000"/>
          <w:sz w:val="20"/>
          <w:szCs w:val="20"/>
        </w:rPr>
      </w:pPr>
      <w:r>
        <w:rPr>
          <w:rFonts w:ascii="Verdana" w:hAnsi="Verdana"/>
          <w:color w:val="FF0000"/>
          <w:sz w:val="20"/>
          <w:szCs w:val="20"/>
        </w:rPr>
        <w:t xml:space="preserve">Silminnäkijänä auto- tai muussa onnettomuudessa tai </w:t>
      </w:r>
      <w:proofErr w:type="spellStart"/>
      <w:r>
        <w:rPr>
          <w:rFonts w:ascii="Verdana" w:hAnsi="Verdana"/>
          <w:color w:val="FF0000"/>
          <w:sz w:val="20"/>
          <w:szCs w:val="20"/>
        </w:rPr>
        <w:t>väkivaltatilanteesssa</w:t>
      </w:r>
      <w:proofErr w:type="spellEnd"/>
    </w:p>
    <w:p w:rsidR="003528D4" w:rsidRPr="003528D4" w:rsidRDefault="003528D4" w:rsidP="003528D4">
      <w:pPr>
        <w:pStyle w:val="Leipislista"/>
        <w:numPr>
          <w:ilvl w:val="0"/>
          <w:numId w:val="16"/>
        </w:numPr>
        <w:tabs>
          <w:tab w:val="left" w:pos="284"/>
          <w:tab w:val="left" w:pos="567"/>
        </w:tabs>
        <w:ind w:left="0" w:firstLine="0"/>
        <w:rPr>
          <w:rFonts w:ascii="Verdana" w:hAnsi="Verdana"/>
          <w:color w:val="FF0000"/>
          <w:sz w:val="20"/>
          <w:szCs w:val="20"/>
        </w:rPr>
      </w:pPr>
      <w:r w:rsidRPr="003528D4">
        <w:rPr>
          <w:rFonts w:ascii="Verdana" w:hAnsi="Verdana"/>
          <w:color w:val="FF0000"/>
          <w:sz w:val="20"/>
          <w:szCs w:val="20"/>
        </w:rPr>
        <w:t>Ryhmä</w:t>
      </w:r>
      <w:r w:rsidR="00DE49D5">
        <w:rPr>
          <w:rFonts w:ascii="Verdana" w:hAnsi="Verdana"/>
          <w:color w:val="FF0000"/>
          <w:sz w:val="20"/>
          <w:szCs w:val="20"/>
        </w:rPr>
        <w:t xml:space="preserve">läinen </w:t>
      </w:r>
      <w:r w:rsidRPr="003528D4">
        <w:rPr>
          <w:rFonts w:ascii="Verdana" w:hAnsi="Verdana"/>
          <w:color w:val="FF0000"/>
          <w:sz w:val="20"/>
          <w:szCs w:val="20"/>
        </w:rPr>
        <w:t>joutuu auto</w:t>
      </w:r>
      <w:r w:rsidR="00DE49D5">
        <w:rPr>
          <w:rFonts w:ascii="Verdana" w:hAnsi="Verdana"/>
          <w:color w:val="FF0000"/>
          <w:sz w:val="20"/>
          <w:szCs w:val="20"/>
        </w:rPr>
        <w:t>-</w:t>
      </w:r>
      <w:r w:rsidRPr="003528D4">
        <w:rPr>
          <w:rFonts w:ascii="Verdana" w:hAnsi="Verdana"/>
          <w:color w:val="FF0000"/>
          <w:sz w:val="20"/>
          <w:szCs w:val="20"/>
        </w:rPr>
        <w:t>onnettomuuteen</w:t>
      </w:r>
      <w:r w:rsidR="00DE49D5">
        <w:rPr>
          <w:rFonts w:ascii="Verdana" w:hAnsi="Verdana"/>
          <w:color w:val="FF0000"/>
          <w:sz w:val="20"/>
          <w:szCs w:val="20"/>
        </w:rPr>
        <w:t xml:space="preserve"> vapaaehtoistehtävässä</w:t>
      </w:r>
    </w:p>
    <w:p w:rsidR="003528D4" w:rsidRPr="003528D4" w:rsidRDefault="003528D4" w:rsidP="003528D4">
      <w:pPr>
        <w:pStyle w:val="Leipislista"/>
        <w:numPr>
          <w:ilvl w:val="0"/>
          <w:numId w:val="16"/>
        </w:numPr>
        <w:tabs>
          <w:tab w:val="left" w:pos="284"/>
          <w:tab w:val="left" w:pos="567"/>
        </w:tabs>
        <w:ind w:left="0" w:firstLine="0"/>
        <w:rPr>
          <w:rFonts w:ascii="Verdana" w:hAnsi="Verdana"/>
          <w:color w:val="FF0000"/>
          <w:sz w:val="20"/>
          <w:szCs w:val="20"/>
        </w:rPr>
      </w:pPr>
      <w:proofErr w:type="gramStart"/>
      <w:r w:rsidRPr="003528D4">
        <w:rPr>
          <w:rFonts w:ascii="Verdana" w:hAnsi="Verdana"/>
          <w:color w:val="FF0000"/>
          <w:sz w:val="20"/>
          <w:szCs w:val="20"/>
        </w:rPr>
        <w:t>Toiminnassa kohdattu sanallinen uhkaus</w:t>
      </w:r>
      <w:proofErr w:type="gramEnd"/>
    </w:p>
    <w:p w:rsidR="003528D4" w:rsidRPr="003528D4" w:rsidRDefault="003528D4" w:rsidP="003528D4">
      <w:pPr>
        <w:pStyle w:val="Leipislista"/>
        <w:numPr>
          <w:ilvl w:val="0"/>
          <w:numId w:val="16"/>
        </w:numPr>
        <w:tabs>
          <w:tab w:val="left" w:pos="284"/>
          <w:tab w:val="left" w:pos="567"/>
        </w:tabs>
        <w:ind w:left="0" w:firstLine="0"/>
        <w:rPr>
          <w:rFonts w:ascii="Verdana" w:hAnsi="Verdana"/>
          <w:color w:val="FF0000"/>
          <w:sz w:val="20"/>
          <w:szCs w:val="20"/>
        </w:rPr>
      </w:pPr>
      <w:proofErr w:type="gramStart"/>
      <w:r w:rsidRPr="003528D4">
        <w:rPr>
          <w:rFonts w:ascii="Verdana" w:hAnsi="Verdana"/>
          <w:color w:val="FF0000"/>
          <w:sz w:val="20"/>
          <w:szCs w:val="20"/>
        </w:rPr>
        <w:t>Toiminnassa kohdattu fyysinen väkivalta</w:t>
      </w:r>
      <w:proofErr w:type="gramEnd"/>
    </w:p>
    <w:p w:rsidR="003528D4" w:rsidRPr="003528D4" w:rsidRDefault="00DE49D5" w:rsidP="003528D4">
      <w:pPr>
        <w:pStyle w:val="Leipislista"/>
        <w:numPr>
          <w:ilvl w:val="0"/>
          <w:numId w:val="16"/>
        </w:numPr>
        <w:tabs>
          <w:tab w:val="left" w:pos="284"/>
          <w:tab w:val="left" w:pos="567"/>
        </w:tabs>
        <w:ind w:left="0" w:firstLine="0"/>
        <w:rPr>
          <w:rFonts w:ascii="Verdana" w:hAnsi="Verdana"/>
          <w:color w:val="FF0000"/>
          <w:sz w:val="20"/>
          <w:szCs w:val="20"/>
        </w:rPr>
      </w:pPr>
      <w:r>
        <w:rPr>
          <w:rFonts w:ascii="Verdana" w:hAnsi="Verdana"/>
          <w:color w:val="FF0000"/>
          <w:sz w:val="20"/>
          <w:szCs w:val="20"/>
        </w:rPr>
        <w:t>S</w:t>
      </w:r>
      <w:r w:rsidR="003528D4" w:rsidRPr="003528D4">
        <w:rPr>
          <w:rFonts w:ascii="Verdana" w:hAnsi="Verdana"/>
          <w:color w:val="FF0000"/>
          <w:sz w:val="20"/>
          <w:szCs w:val="20"/>
        </w:rPr>
        <w:t>eksuaalinen häirintä</w:t>
      </w:r>
    </w:p>
    <w:p w:rsidR="003528D4" w:rsidRPr="003528D4" w:rsidRDefault="00B223AC" w:rsidP="003528D4">
      <w:pPr>
        <w:pStyle w:val="Leipislista"/>
        <w:numPr>
          <w:ilvl w:val="0"/>
          <w:numId w:val="16"/>
        </w:numPr>
        <w:tabs>
          <w:tab w:val="left" w:pos="284"/>
          <w:tab w:val="left" w:pos="567"/>
        </w:tabs>
        <w:ind w:left="0" w:firstLine="0"/>
        <w:rPr>
          <w:rFonts w:ascii="Verdana" w:hAnsi="Verdana"/>
          <w:color w:val="FF0000"/>
          <w:sz w:val="20"/>
          <w:szCs w:val="20"/>
        </w:rPr>
      </w:pPr>
      <w:r>
        <w:rPr>
          <w:rFonts w:ascii="Verdana" w:hAnsi="Verdana"/>
          <w:color w:val="FF0000"/>
          <w:sz w:val="20"/>
          <w:szCs w:val="20"/>
        </w:rPr>
        <w:t>Altistuminen verelle</w:t>
      </w:r>
      <w:r w:rsidR="00DE49D5">
        <w:rPr>
          <w:rFonts w:ascii="Verdana" w:hAnsi="Verdana"/>
          <w:color w:val="FF0000"/>
          <w:sz w:val="20"/>
          <w:szCs w:val="20"/>
        </w:rPr>
        <w:t xml:space="preserve"> </w:t>
      </w:r>
      <w:r w:rsidR="00DE49D5">
        <w:rPr>
          <w:rFonts w:ascii="Verdana" w:hAnsi="Verdana"/>
          <w:color w:val="FF0000"/>
          <w:sz w:val="20"/>
          <w:szCs w:val="20"/>
          <w:highlight w:val="yellow"/>
        </w:rPr>
        <w:t>(linkki)</w:t>
      </w:r>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KESKUSTOIMISTO</w:t>
      </w:r>
    </w:p>
    <w:p w:rsidR="004757AA" w:rsidRDefault="00A316D5" w:rsidP="00134E8B">
      <w:pPr>
        <w:pStyle w:val="Leipislista"/>
        <w:tabs>
          <w:tab w:val="left" w:pos="284"/>
          <w:tab w:val="left" w:pos="567"/>
        </w:tabs>
        <w:ind w:left="0" w:firstLine="0"/>
        <w:rPr>
          <w:rFonts w:ascii="Verdana" w:hAnsi="Verdana"/>
          <w:sz w:val="20"/>
          <w:szCs w:val="20"/>
        </w:rPr>
      </w:pPr>
      <w:r w:rsidRPr="00A316D5">
        <w:rPr>
          <w:rFonts w:ascii="Verdana" w:hAnsi="Verdana"/>
          <w:color w:val="FF0000"/>
          <w:sz w:val="20"/>
          <w:szCs w:val="20"/>
        </w:rPr>
        <w:t>Vapaaehtois- ja nuorisoyksikkö</w:t>
      </w:r>
      <w:r w:rsidRPr="007138E2">
        <w:rPr>
          <w:rFonts w:ascii="Verdana" w:hAnsi="Verdana"/>
          <w:sz w:val="20"/>
          <w:szCs w:val="20"/>
        </w:rPr>
        <w:t xml:space="preserve"> </w:t>
      </w:r>
      <w:r w:rsidR="004757AA" w:rsidRPr="007138E2">
        <w:rPr>
          <w:rFonts w:ascii="Verdana" w:hAnsi="Verdana"/>
          <w:sz w:val="20"/>
          <w:szCs w:val="20"/>
        </w:rPr>
        <w:t xml:space="preserve">kehittää yhteistyössä muiden </w:t>
      </w:r>
      <w:r w:rsidR="00D94DA0" w:rsidRPr="00D94DA0">
        <w:rPr>
          <w:rFonts w:ascii="Verdana" w:hAnsi="Verdana"/>
          <w:color w:val="FF0000"/>
          <w:sz w:val="20"/>
          <w:szCs w:val="20"/>
        </w:rPr>
        <w:t>yksiköid</w:t>
      </w:r>
      <w:r w:rsidR="004757AA" w:rsidRPr="00D94DA0">
        <w:rPr>
          <w:rFonts w:ascii="Verdana" w:hAnsi="Verdana"/>
          <w:color w:val="FF0000"/>
          <w:sz w:val="20"/>
          <w:szCs w:val="20"/>
        </w:rPr>
        <w:t>en</w:t>
      </w:r>
      <w:r w:rsidR="004757AA" w:rsidRPr="007138E2">
        <w:rPr>
          <w:rFonts w:ascii="Verdana" w:hAnsi="Verdana"/>
          <w:sz w:val="20"/>
          <w:szCs w:val="20"/>
        </w:rPr>
        <w:t xml:space="preserve"> kanssa osastoille vapaaehtoisten kiittämisen ja innostamisen malleja sekä vinkkejä.</w:t>
      </w:r>
    </w:p>
    <w:p w:rsidR="00723735" w:rsidRPr="007138E2" w:rsidRDefault="00723735" w:rsidP="00134E8B">
      <w:pPr>
        <w:pStyle w:val="Leipislista"/>
        <w:tabs>
          <w:tab w:val="left" w:pos="284"/>
          <w:tab w:val="left" w:pos="567"/>
        </w:tabs>
        <w:ind w:left="0" w:firstLine="0"/>
        <w:rPr>
          <w:rFonts w:ascii="Verdana" w:hAnsi="Verdana"/>
          <w:sz w:val="20"/>
          <w:szCs w:val="20"/>
        </w:rPr>
      </w:pPr>
    </w:p>
    <w:p w:rsidR="00D63DBF" w:rsidRPr="00D63DBF" w:rsidRDefault="004757AA" w:rsidP="00134E8B">
      <w:pPr>
        <w:pStyle w:val="Leipislista"/>
        <w:tabs>
          <w:tab w:val="left" w:pos="284"/>
          <w:tab w:val="left" w:pos="567"/>
        </w:tabs>
        <w:ind w:left="0" w:firstLine="0"/>
        <w:rPr>
          <w:rFonts w:ascii="Verdana" w:hAnsi="Verdana"/>
          <w:color w:val="FF0000"/>
          <w:sz w:val="20"/>
          <w:szCs w:val="20"/>
        </w:rPr>
      </w:pPr>
      <w:r w:rsidRPr="00D63DBF">
        <w:rPr>
          <w:rFonts w:ascii="Verdana" w:hAnsi="Verdana"/>
          <w:color w:val="FF0000"/>
          <w:sz w:val="20"/>
          <w:szCs w:val="20"/>
        </w:rPr>
        <w:t>Varainhankinta</w:t>
      </w:r>
      <w:r w:rsidR="00D94DA0" w:rsidRPr="00D63DBF">
        <w:rPr>
          <w:rFonts w:ascii="Verdana" w:hAnsi="Verdana"/>
          <w:color w:val="FF0000"/>
          <w:sz w:val="20"/>
          <w:szCs w:val="20"/>
        </w:rPr>
        <w:t>yksikkö</w:t>
      </w:r>
      <w:r w:rsidRPr="00D63DBF">
        <w:rPr>
          <w:rFonts w:ascii="Verdana" w:hAnsi="Verdana"/>
          <w:color w:val="FF0000"/>
          <w:sz w:val="20"/>
          <w:szCs w:val="20"/>
        </w:rPr>
        <w:t xml:space="preserve"> </w:t>
      </w:r>
      <w:r w:rsidR="00D63DBF" w:rsidRPr="00D63DBF">
        <w:rPr>
          <w:rFonts w:ascii="Verdana" w:hAnsi="Verdana"/>
          <w:color w:val="FF0000"/>
          <w:sz w:val="20"/>
          <w:szCs w:val="20"/>
        </w:rPr>
        <w:t xml:space="preserve">lähettää </w:t>
      </w:r>
      <w:r w:rsidR="00D63DBF">
        <w:rPr>
          <w:rFonts w:ascii="Verdana" w:hAnsi="Verdana"/>
          <w:color w:val="FF0000"/>
          <w:sz w:val="20"/>
          <w:szCs w:val="20"/>
        </w:rPr>
        <w:t>kiitos</w:t>
      </w:r>
      <w:r w:rsidR="00D63DBF" w:rsidRPr="00D63DBF">
        <w:rPr>
          <w:rFonts w:ascii="Verdana" w:hAnsi="Verdana"/>
          <w:color w:val="FF0000"/>
          <w:sz w:val="20"/>
          <w:szCs w:val="20"/>
        </w:rPr>
        <w:t xml:space="preserve">kortin marraskuussa </w:t>
      </w:r>
      <w:r w:rsidR="00D63DBF">
        <w:rPr>
          <w:rFonts w:ascii="Verdana" w:hAnsi="Verdana"/>
          <w:color w:val="FF0000"/>
          <w:sz w:val="20"/>
          <w:szCs w:val="20"/>
        </w:rPr>
        <w:t>kyseisenä</w:t>
      </w:r>
      <w:r w:rsidR="00D63DBF" w:rsidRPr="00D63DBF">
        <w:rPr>
          <w:rFonts w:ascii="Verdana" w:hAnsi="Verdana"/>
          <w:color w:val="FF0000"/>
          <w:sz w:val="20"/>
          <w:szCs w:val="20"/>
        </w:rPr>
        <w:t xml:space="preserve"> vuonna jäseniksi liittyneille</w:t>
      </w:r>
      <w:r w:rsidR="00D63DBF">
        <w:rPr>
          <w:rFonts w:ascii="Verdana" w:hAnsi="Verdana"/>
          <w:color w:val="FF0000"/>
          <w:sz w:val="20"/>
          <w:szCs w:val="20"/>
        </w:rPr>
        <w:t xml:space="preserve"> sekä niinä vuosina, kun he ovat olleet jäsenenä </w:t>
      </w:r>
      <w:proofErr w:type="gramStart"/>
      <w:r w:rsidR="00D63DBF">
        <w:rPr>
          <w:rFonts w:ascii="Verdana" w:hAnsi="Verdana"/>
          <w:color w:val="FF0000"/>
          <w:sz w:val="20"/>
          <w:szCs w:val="20"/>
        </w:rPr>
        <w:t>3/10/20</w:t>
      </w:r>
      <w:proofErr w:type="gramEnd"/>
      <w:r w:rsidR="00D63DBF">
        <w:rPr>
          <w:rFonts w:ascii="Verdana" w:hAnsi="Verdana"/>
          <w:color w:val="FF0000"/>
          <w:sz w:val="20"/>
          <w:szCs w:val="20"/>
        </w:rPr>
        <w:t xml:space="preserve"> vuotta</w:t>
      </w:r>
      <w:r w:rsidR="00D63DBF" w:rsidRPr="00D63DBF">
        <w:rPr>
          <w:rFonts w:ascii="Verdana" w:hAnsi="Verdana"/>
          <w:color w:val="FF0000"/>
          <w:sz w:val="20"/>
          <w:szCs w:val="20"/>
        </w:rPr>
        <w:t>.</w:t>
      </w:r>
    </w:p>
    <w:p w:rsidR="00D63DBF" w:rsidRDefault="00D63DBF" w:rsidP="00134E8B">
      <w:pPr>
        <w:pStyle w:val="Leipislista"/>
        <w:tabs>
          <w:tab w:val="left" w:pos="284"/>
          <w:tab w:val="left" w:pos="567"/>
        </w:tabs>
        <w:ind w:left="0" w:firstLine="0"/>
        <w:rPr>
          <w:rFonts w:ascii="Verdana" w:hAnsi="Verdana"/>
          <w:sz w:val="20"/>
          <w:szCs w:val="20"/>
        </w:rPr>
      </w:pPr>
    </w:p>
    <w:p w:rsidR="00723735" w:rsidRPr="00D63DBF" w:rsidRDefault="00D63DBF" w:rsidP="00134E8B">
      <w:pPr>
        <w:pStyle w:val="Leipislista"/>
        <w:tabs>
          <w:tab w:val="left" w:pos="284"/>
          <w:tab w:val="left" w:pos="567"/>
        </w:tabs>
        <w:ind w:left="0" w:firstLine="0"/>
        <w:rPr>
          <w:rFonts w:ascii="Verdana" w:hAnsi="Verdana"/>
          <w:strike/>
          <w:color w:val="FF0000"/>
          <w:sz w:val="20"/>
          <w:szCs w:val="20"/>
        </w:rPr>
      </w:pPr>
      <w:r w:rsidRPr="00D63DBF">
        <w:rPr>
          <w:rFonts w:ascii="Verdana" w:hAnsi="Verdana"/>
          <w:strike/>
          <w:color w:val="FF0000"/>
          <w:sz w:val="20"/>
          <w:szCs w:val="20"/>
        </w:rPr>
        <w:t xml:space="preserve">Varainhankintayksikkö </w:t>
      </w:r>
      <w:r w:rsidR="004757AA" w:rsidRPr="00D63DBF">
        <w:rPr>
          <w:rFonts w:ascii="Verdana" w:hAnsi="Verdana"/>
          <w:strike/>
          <w:color w:val="FF0000"/>
          <w:sz w:val="20"/>
          <w:szCs w:val="20"/>
        </w:rPr>
        <w:t>palkitsee automaattisesti 10/20/30 vuotta jäseninä olleet kiitos-diplomilla.</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Palkitsee </w:t>
      </w:r>
      <w:r w:rsidR="00216F64" w:rsidRPr="00E15532">
        <w:rPr>
          <w:rFonts w:ascii="Verdana" w:hAnsi="Verdana"/>
          <w:strike/>
          <w:color w:val="FF0000"/>
          <w:sz w:val="20"/>
          <w:szCs w:val="20"/>
        </w:rPr>
        <w:t>vuosittain</w:t>
      </w:r>
      <w:r w:rsidR="00216F64">
        <w:rPr>
          <w:rFonts w:ascii="Verdana" w:hAnsi="Verdana"/>
          <w:sz w:val="20"/>
          <w:szCs w:val="20"/>
        </w:rPr>
        <w:t xml:space="preserve"> </w:t>
      </w:r>
      <w:r w:rsidR="00216F64" w:rsidRPr="00216F64">
        <w:rPr>
          <w:rFonts w:ascii="Verdana" w:hAnsi="Verdana"/>
          <w:color w:val="FF0000"/>
          <w:sz w:val="20"/>
          <w:szCs w:val="20"/>
        </w:rPr>
        <w:t>erityisen</w:t>
      </w:r>
      <w:r w:rsidRPr="007138E2">
        <w:rPr>
          <w:rFonts w:ascii="Verdana" w:hAnsi="Verdana"/>
          <w:sz w:val="20"/>
          <w:szCs w:val="20"/>
        </w:rPr>
        <w:t xml:space="preserve"> ansioituneita vapaaeh</w:t>
      </w:r>
      <w:r w:rsidRPr="007138E2">
        <w:rPr>
          <w:rFonts w:ascii="Verdana" w:hAnsi="Verdana"/>
          <w:sz w:val="20"/>
          <w:szCs w:val="20"/>
        </w:rPr>
        <w:softHyphen/>
        <w:t>toisia ja osastoja eri tavoin.</w:t>
      </w:r>
    </w:p>
    <w:p w:rsidR="004757AA" w:rsidRPr="00D63DBF" w:rsidRDefault="004757AA" w:rsidP="00134E8B">
      <w:pPr>
        <w:pStyle w:val="Leipislistataso2"/>
        <w:tabs>
          <w:tab w:val="left" w:pos="284"/>
          <w:tab w:val="left" w:pos="567"/>
        </w:tabs>
        <w:ind w:left="0" w:firstLine="0"/>
        <w:rPr>
          <w:rFonts w:ascii="Verdana" w:hAnsi="Verdana"/>
          <w:strike/>
          <w:color w:val="FF0000"/>
          <w:sz w:val="20"/>
          <w:szCs w:val="20"/>
        </w:rPr>
      </w:pPr>
      <w:r w:rsidRPr="00D63DBF">
        <w:rPr>
          <w:rFonts w:ascii="Verdana" w:hAnsi="Verdana"/>
          <w:strike/>
          <w:color w:val="FF0000"/>
          <w:sz w:val="20"/>
          <w:szCs w:val="20"/>
        </w:rPr>
        <w:t>Vuoden keräysmestari julkistetaan keräysristeilyllä</w:t>
      </w:r>
      <w:r w:rsidR="00265F50" w:rsidRPr="00D63DBF">
        <w:rPr>
          <w:rFonts w:ascii="Verdana" w:hAnsi="Verdana"/>
          <w:strike/>
          <w:color w:val="FF0000"/>
          <w:sz w:val="20"/>
          <w:szCs w:val="20"/>
        </w:rPr>
        <w:t>.</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Vapaaehtoisille pidetään kiitosgaala </w:t>
      </w:r>
      <w:r w:rsidR="00E15532" w:rsidRPr="00E15532">
        <w:rPr>
          <w:rFonts w:ascii="Verdana" w:hAnsi="Verdana"/>
          <w:color w:val="FF0000"/>
          <w:sz w:val="20"/>
          <w:szCs w:val="20"/>
        </w:rPr>
        <w:t>kerran yleiskokouskaudessa,</w:t>
      </w:r>
      <w:r w:rsidR="00E15532">
        <w:rPr>
          <w:rFonts w:ascii="Verdana" w:hAnsi="Verdana"/>
          <w:sz w:val="20"/>
          <w:szCs w:val="20"/>
        </w:rPr>
        <w:t xml:space="preserve"> </w:t>
      </w:r>
      <w:r w:rsidR="006826E9" w:rsidRPr="006826E9">
        <w:rPr>
          <w:rFonts w:ascii="Verdana" w:hAnsi="Verdana"/>
          <w:color w:val="FF0000"/>
          <w:sz w:val="20"/>
          <w:szCs w:val="20"/>
        </w:rPr>
        <w:t>joulukuussa</w:t>
      </w:r>
      <w:r w:rsidR="006826E9">
        <w:rPr>
          <w:rFonts w:ascii="Verdana" w:hAnsi="Verdana"/>
          <w:sz w:val="20"/>
          <w:szCs w:val="20"/>
        </w:rPr>
        <w:t xml:space="preserve"> </w:t>
      </w:r>
      <w:r w:rsidRPr="007138E2">
        <w:rPr>
          <w:rFonts w:ascii="Verdana" w:hAnsi="Verdana"/>
          <w:sz w:val="20"/>
          <w:szCs w:val="20"/>
        </w:rPr>
        <w:t>vapaaehtoistoiminnan päivänä</w:t>
      </w:r>
      <w:r w:rsidR="006826E9">
        <w:rPr>
          <w:rFonts w:ascii="Verdana" w:hAnsi="Verdana"/>
          <w:sz w:val="20"/>
          <w:szCs w:val="20"/>
        </w:rPr>
        <w:t>.</w:t>
      </w:r>
      <w:r w:rsidRPr="007138E2">
        <w:rPr>
          <w:rFonts w:ascii="Verdana" w:hAnsi="Verdana"/>
          <w:sz w:val="20"/>
          <w:szCs w:val="20"/>
        </w:rPr>
        <w:t xml:space="preserve"> Gaalassa palkitaan </w:t>
      </w:r>
      <w:proofErr w:type="spellStart"/>
      <w:r w:rsidR="00D63DBF" w:rsidRPr="00E15532">
        <w:rPr>
          <w:rFonts w:ascii="Verdana" w:hAnsi="Verdana"/>
          <w:color w:val="FF0000"/>
          <w:sz w:val="20"/>
          <w:szCs w:val="20"/>
        </w:rPr>
        <w:t>mestari</w:t>
      </w:r>
      <w:r w:rsidRPr="00E15532">
        <w:rPr>
          <w:rFonts w:ascii="Verdana" w:hAnsi="Verdana"/>
          <w:color w:val="FF0000"/>
          <w:sz w:val="20"/>
          <w:szCs w:val="20"/>
        </w:rPr>
        <w:t>promo</w:t>
      </w:r>
      <w:r w:rsidR="00E15532" w:rsidRPr="00E15532">
        <w:rPr>
          <w:rFonts w:ascii="Verdana" w:hAnsi="Verdana"/>
          <w:color w:val="FF0000"/>
          <w:sz w:val="20"/>
          <w:szCs w:val="20"/>
        </w:rPr>
        <w:t>t</w:t>
      </w:r>
      <w:proofErr w:type="spellEnd"/>
      <w:r w:rsidRPr="007138E2">
        <w:rPr>
          <w:rFonts w:ascii="Verdana" w:hAnsi="Verdana"/>
          <w:sz w:val="20"/>
          <w:szCs w:val="20"/>
        </w:rPr>
        <w:t xml:space="preserve"> ja vuoden kasvattajaosasto. Lisäksi kaikille </w:t>
      </w:r>
      <w:proofErr w:type="spellStart"/>
      <w:r w:rsidRPr="007138E2">
        <w:rPr>
          <w:rFonts w:ascii="Verdana" w:hAnsi="Verdana"/>
          <w:sz w:val="20"/>
          <w:szCs w:val="20"/>
        </w:rPr>
        <w:t>promoille</w:t>
      </w:r>
      <w:proofErr w:type="spellEnd"/>
      <w:r w:rsidRPr="007138E2">
        <w:rPr>
          <w:rFonts w:ascii="Verdana" w:hAnsi="Verdana"/>
          <w:sz w:val="20"/>
          <w:szCs w:val="20"/>
        </w:rPr>
        <w:t xml:space="preserve"> lähetetään kiitoskortti</w:t>
      </w:r>
      <w:r w:rsidR="00E15532">
        <w:rPr>
          <w:rFonts w:ascii="Verdana" w:hAnsi="Verdana"/>
          <w:sz w:val="20"/>
          <w:szCs w:val="20"/>
        </w:rPr>
        <w:t xml:space="preserve"> </w:t>
      </w:r>
      <w:r w:rsidR="00E15532" w:rsidRPr="00E15532">
        <w:rPr>
          <w:rFonts w:ascii="Verdana" w:hAnsi="Verdana"/>
          <w:color w:val="FF0000"/>
          <w:sz w:val="20"/>
          <w:szCs w:val="20"/>
        </w:rPr>
        <w:t>vuosittain</w:t>
      </w:r>
      <w:r w:rsidRPr="007138E2">
        <w:rPr>
          <w:rFonts w:ascii="Verdana" w:hAnsi="Verdana"/>
          <w:sz w:val="20"/>
          <w:szCs w:val="20"/>
        </w:rPr>
        <w:t>.</w:t>
      </w:r>
    </w:p>
    <w:p w:rsidR="00663758" w:rsidRPr="00663758" w:rsidRDefault="00663758" w:rsidP="00134E8B">
      <w:pPr>
        <w:pStyle w:val="Leipislista"/>
        <w:tabs>
          <w:tab w:val="left" w:pos="284"/>
          <w:tab w:val="left" w:pos="567"/>
        </w:tabs>
        <w:ind w:firstLine="0"/>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Huomioi yleisissä kokouksissaan hyviä suorituksia</w:t>
      </w:r>
      <w:r w:rsidR="00A178E8">
        <w:rPr>
          <w:rFonts w:ascii="Verdana" w:hAnsi="Verdana"/>
          <w:sz w:val="20"/>
          <w:szCs w:val="20"/>
        </w:rPr>
        <w:t>.</w:t>
      </w:r>
      <w:r w:rsidRPr="007138E2">
        <w:rPr>
          <w:rFonts w:ascii="Verdana" w:hAnsi="Verdana"/>
          <w:sz w:val="20"/>
          <w:szCs w:val="20"/>
        </w:rPr>
        <w:t xml:space="preserve"> </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Luo ja noudattaa vapaaehtoisten toimijoiden ja muiden aktiivisesti toimin</w:t>
      </w:r>
      <w:r w:rsidRPr="007138E2">
        <w:rPr>
          <w:rFonts w:ascii="Verdana" w:hAnsi="Verdana"/>
          <w:sz w:val="20"/>
          <w:szCs w:val="20"/>
        </w:rPr>
        <w:softHyphen/>
        <w:t>nassa mukana olleiden muistamisesta annettuja ohjeita.</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Kehittää ja tukee kummitoimintaa piireissä.</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Pr="0029108A" w:rsidRDefault="004757AA" w:rsidP="00134E8B">
      <w:pPr>
        <w:pStyle w:val="Leipislista"/>
        <w:tabs>
          <w:tab w:val="left" w:pos="284"/>
          <w:tab w:val="left" w:pos="567"/>
        </w:tabs>
        <w:ind w:left="0" w:firstLine="0"/>
        <w:rPr>
          <w:rFonts w:ascii="Verdana" w:hAnsi="Verdana"/>
          <w:strike/>
          <w:color w:val="FF0000"/>
          <w:sz w:val="20"/>
          <w:szCs w:val="20"/>
        </w:rPr>
      </w:pPr>
      <w:r w:rsidRPr="0029108A">
        <w:rPr>
          <w:rFonts w:ascii="Verdana" w:hAnsi="Verdana"/>
          <w:strike/>
          <w:color w:val="FF0000"/>
          <w:sz w:val="20"/>
          <w:szCs w:val="20"/>
        </w:rPr>
        <w:t>Luo malleja ja tuotteita muistamiseen ja kiittämise</w:t>
      </w:r>
      <w:r w:rsidR="00216F64" w:rsidRPr="0029108A">
        <w:rPr>
          <w:rFonts w:ascii="Verdana" w:hAnsi="Verdana"/>
          <w:strike/>
          <w:color w:val="FF0000"/>
          <w:sz w:val="20"/>
          <w:szCs w:val="20"/>
        </w:rPr>
        <w:t>e</w:t>
      </w:r>
      <w:r w:rsidRPr="0029108A">
        <w:rPr>
          <w:rFonts w:ascii="Verdana" w:hAnsi="Verdana"/>
          <w:strike/>
          <w:color w:val="FF0000"/>
          <w:sz w:val="20"/>
          <w:szCs w:val="20"/>
        </w:rPr>
        <w:t>n ansiomerkkien lisäksi.</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Huolehtii omalta osaltaan </w:t>
      </w:r>
      <w:r w:rsidR="00216F64" w:rsidRPr="00216F64">
        <w:rPr>
          <w:rFonts w:ascii="Verdana" w:hAnsi="Verdana"/>
          <w:color w:val="FF0000"/>
          <w:sz w:val="20"/>
          <w:szCs w:val="20"/>
        </w:rPr>
        <w:t>merkkipäivien muistamiset</w:t>
      </w:r>
      <w:r w:rsidR="00216F64" w:rsidRPr="007138E2">
        <w:rPr>
          <w:rFonts w:ascii="Verdana" w:hAnsi="Verdana"/>
          <w:sz w:val="20"/>
          <w:szCs w:val="20"/>
        </w:rPr>
        <w:t xml:space="preserve"> </w:t>
      </w:r>
      <w:r w:rsidRPr="007138E2">
        <w:rPr>
          <w:rFonts w:ascii="Verdana" w:hAnsi="Verdana"/>
          <w:sz w:val="20"/>
          <w:szCs w:val="20"/>
        </w:rPr>
        <w:t>ja muut juhlatilaisuudet.</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Järjestää virkistystilaisuuksia vapaaehtoisille</w:t>
      </w:r>
      <w:r w:rsidR="00A178E8">
        <w:rPr>
          <w:rFonts w:ascii="Verdana" w:hAnsi="Verdana"/>
          <w:sz w:val="20"/>
          <w:szCs w:val="20"/>
        </w:rPr>
        <w:t>.</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Järjestää </w:t>
      </w:r>
      <w:r w:rsidR="00216F64" w:rsidRPr="00216F64">
        <w:rPr>
          <w:rFonts w:ascii="Verdana" w:hAnsi="Verdana"/>
          <w:color w:val="FF0000"/>
          <w:sz w:val="20"/>
          <w:szCs w:val="20"/>
        </w:rPr>
        <w:t xml:space="preserve">avainhenkilöille tapaamisia ja koulutuksia </w:t>
      </w:r>
      <w:r w:rsidRPr="00216F64">
        <w:rPr>
          <w:rFonts w:ascii="Verdana" w:hAnsi="Verdana"/>
          <w:color w:val="FF0000"/>
          <w:sz w:val="20"/>
          <w:szCs w:val="20"/>
        </w:rPr>
        <w:t>kerran yleiskokouskaudessa</w:t>
      </w:r>
      <w:r w:rsidRPr="007138E2">
        <w:rPr>
          <w:rFonts w:ascii="Verdana" w:hAnsi="Verdana"/>
          <w:sz w:val="20"/>
          <w:szCs w:val="20"/>
        </w:rPr>
        <w:t>.</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Default="00F3111F" w:rsidP="003528D4">
      <w:pPr>
        <w:pStyle w:val="Leipislista"/>
        <w:tabs>
          <w:tab w:val="left" w:pos="284"/>
          <w:tab w:val="left" w:pos="567"/>
        </w:tabs>
        <w:ind w:left="0" w:firstLine="0"/>
        <w:rPr>
          <w:rFonts w:ascii="Verdana" w:hAnsi="Verdana"/>
          <w:sz w:val="20"/>
          <w:szCs w:val="20"/>
        </w:rPr>
      </w:pPr>
      <w:r>
        <w:rPr>
          <w:rFonts w:ascii="Verdana" w:hAnsi="Verdana"/>
          <w:color w:val="FF0000"/>
          <w:sz w:val="20"/>
          <w:szCs w:val="20"/>
        </w:rPr>
        <w:t>Tarjoaa</w:t>
      </w:r>
      <w:r w:rsidR="00B7620C">
        <w:rPr>
          <w:rFonts w:ascii="Verdana" w:hAnsi="Verdana"/>
          <w:color w:val="FF0000"/>
          <w:sz w:val="20"/>
          <w:szCs w:val="20"/>
        </w:rPr>
        <w:t xml:space="preserve"> </w:t>
      </w:r>
      <w:r w:rsidR="00B7620C" w:rsidRPr="00A33380">
        <w:rPr>
          <w:rFonts w:ascii="Verdana" w:hAnsi="Verdana"/>
          <w:color w:val="FF0000"/>
          <w:sz w:val="20"/>
          <w:szCs w:val="20"/>
        </w:rPr>
        <w:t>puheeksi ottamisen mallin</w:t>
      </w:r>
      <w:r w:rsidR="004757AA" w:rsidRPr="007138E2">
        <w:rPr>
          <w:rFonts w:ascii="Verdana" w:hAnsi="Verdana"/>
          <w:sz w:val="20"/>
          <w:szCs w:val="20"/>
        </w:rPr>
        <w:t xml:space="preserve"> </w:t>
      </w:r>
      <w:r w:rsidR="00B7620C">
        <w:rPr>
          <w:rFonts w:ascii="Verdana" w:hAnsi="Verdana"/>
          <w:sz w:val="20"/>
          <w:szCs w:val="20"/>
        </w:rPr>
        <w:t>(</w:t>
      </w:r>
      <w:r w:rsidR="00B7620C" w:rsidRPr="00B7620C">
        <w:rPr>
          <w:rFonts w:ascii="Verdana" w:hAnsi="Verdana"/>
          <w:sz w:val="20"/>
          <w:szCs w:val="20"/>
          <w:highlight w:val="yellow"/>
        </w:rPr>
        <w:t>linkki</w:t>
      </w:r>
      <w:r w:rsidR="00B7620C">
        <w:rPr>
          <w:rFonts w:ascii="Verdana" w:hAnsi="Verdana"/>
          <w:sz w:val="20"/>
          <w:szCs w:val="20"/>
        </w:rPr>
        <w:t xml:space="preserve">) </w:t>
      </w:r>
      <w:r w:rsidR="004757AA" w:rsidRPr="007138E2">
        <w:rPr>
          <w:rFonts w:ascii="Verdana" w:hAnsi="Verdana"/>
          <w:sz w:val="20"/>
          <w:szCs w:val="20"/>
        </w:rPr>
        <w:t xml:space="preserve">vaikeisiin tilanteihin. </w:t>
      </w:r>
    </w:p>
    <w:p w:rsidR="0040225D" w:rsidRDefault="0040225D" w:rsidP="003528D4">
      <w:pPr>
        <w:pStyle w:val="Leipislista"/>
        <w:tabs>
          <w:tab w:val="left" w:pos="284"/>
          <w:tab w:val="left" w:pos="567"/>
        </w:tabs>
        <w:ind w:left="0" w:firstLine="0"/>
        <w:rPr>
          <w:rFonts w:ascii="Verdana" w:hAnsi="Verdana"/>
          <w:sz w:val="20"/>
          <w:szCs w:val="20"/>
        </w:rPr>
      </w:pPr>
    </w:p>
    <w:p w:rsidR="0040225D" w:rsidRPr="003528D4" w:rsidRDefault="0040225D" w:rsidP="003528D4">
      <w:pPr>
        <w:pStyle w:val="Leipislista"/>
        <w:tabs>
          <w:tab w:val="left" w:pos="284"/>
          <w:tab w:val="left" w:pos="567"/>
        </w:tabs>
        <w:ind w:left="0" w:firstLine="0"/>
        <w:rPr>
          <w:rFonts w:ascii="Verdana" w:hAnsi="Verdana"/>
          <w:sz w:val="20"/>
          <w:szCs w:val="20"/>
        </w:rPr>
      </w:pPr>
      <w:r w:rsidRPr="0040225D">
        <w:rPr>
          <w:rFonts w:ascii="Verdana" w:hAnsi="Verdana"/>
          <w:noProof/>
          <w:sz w:val="20"/>
          <w:szCs w:val="20"/>
          <w:lang w:val="en-US" w:eastAsia="en-US"/>
        </w:rPr>
        <w:drawing>
          <wp:inline distT="0" distB="0" distL="0" distR="0">
            <wp:extent cx="6105525" cy="4314825"/>
            <wp:effectExtent l="19050" t="0" r="9525" b="0"/>
            <wp:docPr id="9" name="Kuva 7" descr="ahtiainen_bo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descr="ahtiainen_boxi.jpg"/>
                    <pic:cNvPicPr>
                      <a:picLocks noChangeAspect="1" noChangeArrowheads="1"/>
                    </pic:cNvPicPr>
                  </pic:nvPicPr>
                  <pic:blipFill>
                    <a:blip r:embed="rId16" cstate="print"/>
                    <a:srcRect/>
                    <a:stretch>
                      <a:fillRect/>
                    </a:stretch>
                  </pic:blipFill>
                  <pic:spPr bwMode="auto">
                    <a:xfrm>
                      <a:off x="0" y="0"/>
                      <a:ext cx="6105525" cy="4314825"/>
                    </a:xfrm>
                    <a:prstGeom prst="rect">
                      <a:avLst/>
                    </a:prstGeom>
                    <a:noFill/>
                    <a:ln w="9525">
                      <a:noFill/>
                      <a:miter lim="800000"/>
                      <a:headEnd/>
                      <a:tailEnd/>
                    </a:ln>
                  </pic:spPr>
                </pic:pic>
              </a:graphicData>
            </a:graphic>
          </wp:inline>
        </w:drawing>
      </w:r>
    </w:p>
    <w:p w:rsidR="00AA795F" w:rsidRDefault="007138E2" w:rsidP="00134E8B">
      <w:pPr>
        <w:pStyle w:val="Heading1"/>
        <w:tabs>
          <w:tab w:val="left" w:pos="284"/>
          <w:tab w:val="left" w:pos="567"/>
        </w:tabs>
        <w:spacing w:before="0" w:after="0"/>
        <w:rPr>
          <w:rFonts w:ascii="Verdana" w:eastAsia="Arial" w:hAnsi="Verdana"/>
          <w:sz w:val="24"/>
          <w:szCs w:val="24"/>
        </w:rPr>
      </w:pPr>
      <w:r>
        <w:rPr>
          <w:rFonts w:ascii="Verdana" w:eastAsia="Arial" w:hAnsi="Verdana"/>
          <w:sz w:val="20"/>
          <w:szCs w:val="20"/>
        </w:rPr>
        <w:br w:type="page"/>
      </w:r>
      <w:r w:rsidR="004757AA" w:rsidRPr="00AA795F">
        <w:rPr>
          <w:rFonts w:ascii="Verdana" w:eastAsia="Arial" w:hAnsi="Verdana"/>
          <w:sz w:val="24"/>
          <w:szCs w:val="24"/>
        </w:rPr>
        <w:lastRenderedPageBreak/>
        <w:t>A</w:t>
      </w:r>
      <w:r w:rsidRPr="00AA795F">
        <w:rPr>
          <w:rFonts w:ascii="Verdana" w:eastAsia="Arial" w:hAnsi="Verdana"/>
          <w:sz w:val="24"/>
          <w:szCs w:val="24"/>
        </w:rPr>
        <w:t>SKEL</w:t>
      </w:r>
      <w:r w:rsidR="004757AA" w:rsidRPr="00AA795F">
        <w:rPr>
          <w:rFonts w:ascii="Verdana" w:eastAsia="Arial" w:hAnsi="Verdana"/>
          <w:sz w:val="24"/>
          <w:szCs w:val="24"/>
        </w:rPr>
        <w:t xml:space="preserve"> 10: Milla osallistuu jatkokoulutukseen ja tapaa</w:t>
      </w:r>
    </w:p>
    <w:p w:rsidR="004757AA" w:rsidRPr="00AA795F" w:rsidRDefault="004757AA" w:rsidP="00134E8B">
      <w:pPr>
        <w:pStyle w:val="Heading1"/>
        <w:tabs>
          <w:tab w:val="left" w:pos="284"/>
          <w:tab w:val="left" w:pos="567"/>
        </w:tabs>
        <w:spacing w:before="0" w:after="0"/>
        <w:rPr>
          <w:rFonts w:ascii="Verdana" w:eastAsia="Arial Unicode MS" w:hAnsi="Verdana"/>
          <w:sz w:val="24"/>
          <w:szCs w:val="24"/>
        </w:rPr>
      </w:pPr>
      <w:r w:rsidRPr="00AA795F">
        <w:rPr>
          <w:rFonts w:ascii="Verdana" w:eastAsia="Arial" w:hAnsi="Verdana"/>
          <w:sz w:val="24"/>
          <w:szCs w:val="24"/>
        </w:rPr>
        <w:t>muita toimijoita</w:t>
      </w:r>
      <w:bookmarkEnd w:id="75"/>
    </w:p>
    <w:p w:rsidR="004757AA" w:rsidRPr="007138E2" w:rsidRDefault="004757AA" w:rsidP="00134E8B">
      <w:pPr>
        <w:pStyle w:val="lainaus"/>
        <w:tabs>
          <w:tab w:val="clear" w:pos="570"/>
          <w:tab w:val="left" w:pos="284"/>
          <w:tab w:val="left" w:pos="567"/>
        </w:tabs>
        <w:rPr>
          <w:rFonts w:ascii="Verdana" w:hAnsi="Verdana"/>
          <w:i w:val="0"/>
          <w:sz w:val="20"/>
        </w:rPr>
      </w:pPr>
    </w:p>
    <w:p w:rsidR="004757AA" w:rsidRPr="00AA795F" w:rsidRDefault="004757AA" w:rsidP="00134E8B">
      <w:pPr>
        <w:pStyle w:val="lainaus"/>
        <w:tabs>
          <w:tab w:val="clear" w:pos="570"/>
          <w:tab w:val="left" w:pos="284"/>
          <w:tab w:val="left" w:pos="567"/>
        </w:tabs>
        <w:rPr>
          <w:rFonts w:ascii="Verdana" w:hAnsi="Verdana"/>
          <w:b/>
          <w:sz w:val="20"/>
        </w:rPr>
      </w:pPr>
      <w:r w:rsidRPr="00AA795F">
        <w:rPr>
          <w:rFonts w:ascii="Verdana" w:hAnsi="Verdana"/>
          <w:b/>
          <w:sz w:val="20"/>
        </w:rPr>
        <w:t>”Olen käynyt jo yhden kurssin, mutta haluaisin oppia lisää. Olisi myös kiinnostavaa tietää, miten muissa ensiapuryhmissä toimitaan. Missähän voisin tutustua muiden ensiapuryhmien ihmisiin?</w:t>
      </w:r>
      <w:r w:rsidR="0064306A" w:rsidRPr="0064306A">
        <w:rPr>
          <w:rFonts w:ascii="Verdana" w:hAnsi="Verdana"/>
          <w:b/>
          <w:color w:val="FF0000"/>
          <w:sz w:val="20"/>
        </w:rPr>
        <w:t>”</w:t>
      </w:r>
    </w:p>
    <w:p w:rsidR="004757AA" w:rsidRPr="007138E2" w:rsidRDefault="004757AA" w:rsidP="00134E8B">
      <w:pPr>
        <w:tabs>
          <w:tab w:val="left" w:pos="284"/>
          <w:tab w:val="left" w:pos="567"/>
        </w:tabs>
        <w:rPr>
          <w:rFonts w:ascii="Verdana" w:hAnsi="Verdana"/>
          <w:sz w:val="20"/>
          <w:szCs w:val="20"/>
        </w:rPr>
      </w:pPr>
    </w:p>
    <w:p w:rsidR="004757AA" w:rsidRPr="007138E2" w:rsidRDefault="004757AA" w:rsidP="00134E8B">
      <w:pPr>
        <w:pStyle w:val="Leipis"/>
        <w:tabs>
          <w:tab w:val="left" w:pos="284"/>
          <w:tab w:val="left" w:pos="567"/>
        </w:tabs>
        <w:rPr>
          <w:rFonts w:ascii="Verdana" w:hAnsi="Verdana"/>
          <w:kern w:val="1"/>
          <w:sz w:val="20"/>
          <w:szCs w:val="20"/>
        </w:rPr>
      </w:pPr>
      <w:r w:rsidRPr="007138E2">
        <w:rPr>
          <w:rFonts w:ascii="Verdana" w:hAnsi="Verdana"/>
          <w:kern w:val="1"/>
          <w:sz w:val="20"/>
          <w:szCs w:val="20"/>
        </w:rPr>
        <w:t>Vapaaehtoiselle tarjotaan jatkuvasti mahdollisuuksia pitää yllä osaamistaan ja oppia uutta. Myös yhteyksiä muihin vapaaehtoisiin ja toimijoihin pidetään yllä.</w:t>
      </w: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OSASTO</w:t>
      </w: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Järjestää paikallisia tapaamisia, jotta eri toimintaryhmien ihmiset tapaavat (esim. pikkujoulut).</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Mahdollistaa </w:t>
      </w:r>
      <w:r w:rsidR="0064306A" w:rsidRPr="0064306A">
        <w:rPr>
          <w:rFonts w:ascii="Verdana" w:hAnsi="Verdana"/>
          <w:color w:val="FF0000"/>
          <w:sz w:val="20"/>
          <w:szCs w:val="20"/>
        </w:rPr>
        <w:t>aktiivisten</w:t>
      </w:r>
      <w:r w:rsidRPr="007138E2">
        <w:rPr>
          <w:rFonts w:ascii="Verdana" w:hAnsi="Verdana"/>
          <w:sz w:val="20"/>
          <w:szCs w:val="20"/>
        </w:rPr>
        <w:t xml:space="preserve"> toimijoiden osallistumisen alueellisiin ja valtakunnallisiin </w:t>
      </w:r>
      <w:r w:rsidR="00A178E8">
        <w:rPr>
          <w:rFonts w:ascii="Verdana" w:hAnsi="Verdana"/>
          <w:sz w:val="20"/>
          <w:szCs w:val="20"/>
        </w:rPr>
        <w:t>t</w:t>
      </w:r>
      <w:r w:rsidRPr="007138E2">
        <w:rPr>
          <w:rFonts w:ascii="Verdana" w:hAnsi="Verdana"/>
          <w:sz w:val="20"/>
          <w:szCs w:val="20"/>
        </w:rPr>
        <w:t xml:space="preserve">ilaisuuksiin. </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Pitää yllä hyviä suhteita alueen muihin osastoihin ja tekee yhteistyötä niiden kanssa.</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Osastot voivat muun muassa kutsua toisiaan alueittain yhteistyötä lisääviin yhteistapaamisiin. Tapaamiset eivät ole vain tiedonjakotilaisuuksia, vaan niissä on yhteistyön kehittämisen ja tutustuttamisen näkökulma.</w:t>
      </w:r>
    </w:p>
    <w:p w:rsidR="00723735" w:rsidRPr="00723735" w:rsidRDefault="00723735" w:rsidP="00134E8B">
      <w:pPr>
        <w:pStyle w:val="Leipislista"/>
        <w:tabs>
          <w:tab w:val="left" w:pos="284"/>
          <w:tab w:val="left" w:pos="567"/>
        </w:tabs>
        <w:ind w:firstLine="0"/>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Huolehtii, että vapaaehtoiset saavat sekä toimintaansa että Punaiseen Ristiin liittyvät ajantasaiset tiedot ja taidot, joita pidetään yllä jatkuvasti.</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Vapaaehtoisille tarjotaan päivitettyjä, ajan tasalla olevia materiaaleja ja koulutusta.</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Vapaaehtoisia voi oman koulutuksen lisäksi lähettää piirin ja keskustoimiston järjestämiin perus- ja jatkokoulutuksiin.</w:t>
      </w: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PIIRI</w:t>
      </w: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Huolehtii uusien kouluttajien rekrytoinnista yhdessä osastojen kanssa.</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Järjestää vähintään yhden </w:t>
      </w:r>
      <w:proofErr w:type="spellStart"/>
      <w:r w:rsidRPr="007138E2">
        <w:rPr>
          <w:rFonts w:ascii="Verdana" w:hAnsi="Verdana"/>
          <w:sz w:val="20"/>
          <w:szCs w:val="20"/>
        </w:rPr>
        <w:t>promokoulutuksen</w:t>
      </w:r>
      <w:proofErr w:type="spellEnd"/>
      <w:r w:rsidRPr="007138E2">
        <w:rPr>
          <w:rFonts w:ascii="Verdana" w:hAnsi="Verdana"/>
          <w:sz w:val="20"/>
          <w:szCs w:val="20"/>
        </w:rPr>
        <w:t xml:space="preserve"> yhteisen osan vuodessa, ruotsinkielisille piireille yksi yhteinen kurssi 1,5 vuoden välein.</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Huolehtii </w:t>
      </w:r>
      <w:proofErr w:type="spellStart"/>
      <w:r w:rsidR="00413E87" w:rsidRPr="00413E87">
        <w:rPr>
          <w:rFonts w:ascii="Verdana" w:hAnsi="Verdana"/>
          <w:color w:val="FF0000"/>
          <w:sz w:val="20"/>
          <w:szCs w:val="20"/>
        </w:rPr>
        <w:t>promokoulutuksen</w:t>
      </w:r>
      <w:proofErr w:type="spellEnd"/>
      <w:r w:rsidR="00413E87">
        <w:rPr>
          <w:rFonts w:ascii="Verdana" w:hAnsi="Verdana"/>
          <w:sz w:val="20"/>
          <w:szCs w:val="20"/>
        </w:rPr>
        <w:t xml:space="preserve"> </w:t>
      </w:r>
      <w:r w:rsidRPr="007138E2">
        <w:rPr>
          <w:rFonts w:ascii="Verdana" w:hAnsi="Verdana"/>
          <w:sz w:val="20"/>
          <w:szCs w:val="20"/>
        </w:rPr>
        <w:t>s</w:t>
      </w:r>
      <w:r w:rsidR="00413E87">
        <w:rPr>
          <w:rFonts w:ascii="Verdana" w:hAnsi="Verdana"/>
          <w:sz w:val="20"/>
          <w:szCs w:val="20"/>
        </w:rPr>
        <w:t xml:space="preserve">isältöosien </w:t>
      </w:r>
      <w:r w:rsidR="00413E87" w:rsidRPr="00413E87">
        <w:rPr>
          <w:rFonts w:ascii="Verdana" w:hAnsi="Verdana"/>
          <w:color w:val="FF0000"/>
          <w:sz w:val="20"/>
          <w:szCs w:val="20"/>
        </w:rPr>
        <w:t>järjestämisestä</w:t>
      </w:r>
      <w:r w:rsidR="00413E87">
        <w:rPr>
          <w:rFonts w:ascii="Verdana" w:hAnsi="Verdana"/>
          <w:sz w:val="20"/>
          <w:szCs w:val="20"/>
        </w:rPr>
        <w:t xml:space="preserve"> </w:t>
      </w:r>
      <w:r w:rsidRPr="007138E2">
        <w:rPr>
          <w:rFonts w:ascii="Verdana" w:hAnsi="Verdana"/>
          <w:sz w:val="20"/>
          <w:szCs w:val="20"/>
        </w:rPr>
        <w:t>alueellaan.</w:t>
      </w:r>
    </w:p>
    <w:p w:rsidR="00723735" w:rsidRPr="00723735" w:rsidRDefault="00723735" w:rsidP="00134E8B">
      <w:pPr>
        <w:pStyle w:val="Leipislista"/>
        <w:tabs>
          <w:tab w:val="left" w:pos="284"/>
          <w:tab w:val="left" w:pos="567"/>
        </w:tabs>
        <w:ind w:firstLine="0"/>
      </w:pPr>
    </w:p>
    <w:p w:rsidR="008D1290" w:rsidRDefault="004757AA" w:rsidP="00134E8B">
      <w:pPr>
        <w:pStyle w:val="Leipislista"/>
        <w:tabs>
          <w:tab w:val="left" w:pos="284"/>
          <w:tab w:val="left" w:pos="567"/>
        </w:tabs>
        <w:ind w:left="0" w:firstLine="0"/>
        <w:rPr>
          <w:rStyle w:val="Hyperlink"/>
          <w:rFonts w:ascii="Verdana" w:hAnsi="Verdana"/>
          <w:color w:val="FF0000"/>
          <w:sz w:val="20"/>
          <w:szCs w:val="20"/>
          <w:u w:val="none"/>
        </w:rPr>
      </w:pPr>
      <w:r w:rsidRPr="007138E2">
        <w:rPr>
          <w:rFonts w:ascii="Verdana" w:hAnsi="Verdana"/>
          <w:sz w:val="20"/>
          <w:szCs w:val="20"/>
        </w:rPr>
        <w:t xml:space="preserve">Järjestää yhteistyössä </w:t>
      </w:r>
      <w:r w:rsidR="00A316D5" w:rsidRPr="00A316D5">
        <w:rPr>
          <w:rFonts w:ascii="Verdana" w:hAnsi="Verdana"/>
          <w:color w:val="FF0000"/>
          <w:sz w:val="20"/>
          <w:szCs w:val="20"/>
        </w:rPr>
        <w:t>Vapaaehtois- ja nuorisoyksik</w:t>
      </w:r>
      <w:r w:rsidR="00A316D5">
        <w:rPr>
          <w:rFonts w:ascii="Verdana" w:hAnsi="Verdana"/>
          <w:color w:val="FF0000"/>
          <w:sz w:val="20"/>
          <w:szCs w:val="20"/>
        </w:rPr>
        <w:t>ön</w:t>
      </w:r>
      <w:r w:rsidR="00A316D5" w:rsidRPr="007138E2">
        <w:rPr>
          <w:rFonts w:ascii="Verdana" w:hAnsi="Verdana"/>
          <w:sz w:val="20"/>
          <w:szCs w:val="20"/>
        </w:rPr>
        <w:t xml:space="preserve"> </w:t>
      </w:r>
      <w:r w:rsidRPr="007138E2">
        <w:rPr>
          <w:rFonts w:ascii="Verdana" w:hAnsi="Verdana"/>
          <w:sz w:val="20"/>
          <w:szCs w:val="20"/>
        </w:rPr>
        <w:t xml:space="preserve">kanssa eri </w:t>
      </w:r>
      <w:r w:rsidR="006826E9" w:rsidRPr="006826E9">
        <w:rPr>
          <w:rFonts w:ascii="Verdana" w:hAnsi="Verdana"/>
          <w:color w:val="FF0000"/>
          <w:sz w:val="20"/>
          <w:szCs w:val="20"/>
        </w:rPr>
        <w:t>toimintamuotojen</w:t>
      </w:r>
      <w:r w:rsidRPr="007138E2">
        <w:rPr>
          <w:rFonts w:ascii="Verdana" w:hAnsi="Verdana"/>
          <w:sz w:val="20"/>
          <w:szCs w:val="20"/>
        </w:rPr>
        <w:t xml:space="preserve"> </w:t>
      </w:r>
      <w:hyperlink r:id="rId17" w:history="1">
        <w:r w:rsidRPr="00A33380">
          <w:rPr>
            <w:rStyle w:val="Hyperlink"/>
            <w:rFonts w:ascii="Verdana" w:hAnsi="Verdana"/>
            <w:color w:val="FF0000"/>
            <w:sz w:val="20"/>
            <w:szCs w:val="20"/>
            <w:u w:val="none"/>
          </w:rPr>
          <w:t xml:space="preserve">kouluttaja- ja </w:t>
        </w:r>
        <w:proofErr w:type="spellStart"/>
        <w:r w:rsidRPr="00A33380">
          <w:rPr>
            <w:rStyle w:val="Hyperlink"/>
            <w:rFonts w:ascii="Verdana" w:hAnsi="Verdana"/>
            <w:color w:val="FF0000"/>
            <w:sz w:val="20"/>
            <w:szCs w:val="20"/>
            <w:u w:val="none"/>
          </w:rPr>
          <w:t>promokoulutuksia</w:t>
        </w:r>
        <w:proofErr w:type="spellEnd"/>
      </w:hyperlink>
      <w:r w:rsidR="008D1290" w:rsidRPr="008D1290">
        <w:rPr>
          <w:rStyle w:val="Hyperlink"/>
          <w:rFonts w:ascii="Verdana" w:hAnsi="Verdana"/>
          <w:color w:val="FF0000"/>
          <w:sz w:val="20"/>
          <w:szCs w:val="20"/>
          <w:u w:val="none"/>
        </w:rPr>
        <w:t xml:space="preserve"> </w:t>
      </w:r>
      <w:r w:rsidR="008D1290" w:rsidRPr="008D1290">
        <w:rPr>
          <w:rStyle w:val="Hyperlink"/>
          <w:rFonts w:ascii="Verdana" w:hAnsi="Verdana"/>
          <w:color w:val="FF0000"/>
          <w:sz w:val="20"/>
          <w:szCs w:val="20"/>
          <w:highlight w:val="yellow"/>
          <w:u w:val="none"/>
        </w:rPr>
        <w:t>(linkki koulutuskaavioon).</w:t>
      </w:r>
    </w:p>
    <w:p w:rsidR="008D1290" w:rsidRDefault="008D1290" w:rsidP="00134E8B">
      <w:pPr>
        <w:pStyle w:val="Leipislista"/>
        <w:tabs>
          <w:tab w:val="left" w:pos="284"/>
          <w:tab w:val="left" w:pos="567"/>
        </w:tabs>
        <w:ind w:left="0" w:firstLine="0"/>
        <w:rPr>
          <w:rStyle w:val="Hyperlink"/>
          <w:rFonts w:ascii="Verdana" w:hAnsi="Verdana"/>
          <w:color w:val="FF0000"/>
          <w:sz w:val="20"/>
          <w:szCs w:val="20"/>
          <w:u w:val="none"/>
        </w:rPr>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Kummi kannustaa osastojen toimintaryhmiä ja alueen eri osastoja tekemään yhteistyötä ja tapaamaan toisiaan.</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Tekee myös tiivistä yhteistyötä </w:t>
      </w:r>
      <w:proofErr w:type="spellStart"/>
      <w:r w:rsidRPr="007138E2">
        <w:rPr>
          <w:rFonts w:ascii="Verdana" w:hAnsi="Verdana"/>
          <w:sz w:val="20"/>
          <w:szCs w:val="20"/>
        </w:rPr>
        <w:t>promojen</w:t>
      </w:r>
      <w:proofErr w:type="spellEnd"/>
      <w:r w:rsidRPr="007138E2">
        <w:rPr>
          <w:rFonts w:ascii="Verdana" w:hAnsi="Verdana"/>
          <w:sz w:val="20"/>
          <w:szCs w:val="20"/>
        </w:rPr>
        <w:t xml:space="preserve"> kanssa.</w:t>
      </w:r>
    </w:p>
    <w:p w:rsidR="00723735" w:rsidRPr="00723735" w:rsidRDefault="00723735" w:rsidP="00134E8B">
      <w:pPr>
        <w:pStyle w:val="Leipislista"/>
        <w:tabs>
          <w:tab w:val="left" w:pos="284"/>
          <w:tab w:val="left" w:pos="567"/>
        </w:tabs>
        <w:ind w:firstLine="0"/>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Järjestää alueellisia </w:t>
      </w:r>
      <w:r w:rsidR="00F37015" w:rsidRPr="00F37015">
        <w:rPr>
          <w:rFonts w:ascii="Verdana" w:hAnsi="Verdana"/>
          <w:color w:val="FF0000"/>
          <w:sz w:val="20"/>
          <w:szCs w:val="20"/>
        </w:rPr>
        <w:t>jatko</w:t>
      </w:r>
      <w:r w:rsidRPr="00F37015">
        <w:rPr>
          <w:rFonts w:ascii="Verdana" w:hAnsi="Verdana"/>
          <w:color w:val="FF0000"/>
          <w:sz w:val="20"/>
          <w:szCs w:val="20"/>
        </w:rPr>
        <w:t>koulutuksia</w:t>
      </w:r>
      <w:r w:rsidRPr="007138E2">
        <w:rPr>
          <w:rFonts w:ascii="Verdana" w:hAnsi="Verdana"/>
          <w:sz w:val="20"/>
          <w:szCs w:val="20"/>
        </w:rPr>
        <w:t xml:space="preserve"> ja muita tilaisuuksia osastojen puheenjohtajille, muille hallituksen jäsenille ja toimintaryhmien toimijoille sekä motivoi heitä yhteistyöhön ja jakaa tietoa.</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Tekee alueellisia yhteistyösopimuksia eri toimijoiden kanssa ja tiedottaa niiden antamista mahdollisuuksista osastoille.</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Piiri voi myös järjestää </w:t>
      </w:r>
      <w:hyperlink w:anchor="_Alueellinen_vapaaehtoistapaaminen" w:history="1">
        <w:r w:rsidRPr="007138E2">
          <w:rPr>
            <w:rStyle w:val="Hyperlink"/>
            <w:rFonts w:ascii="Verdana" w:hAnsi="Verdana"/>
            <w:sz w:val="20"/>
            <w:szCs w:val="20"/>
          </w:rPr>
          <w:t>alueellisia vapaaehtoistapaamisia</w:t>
        </w:r>
      </w:hyperlink>
      <w:r w:rsidRPr="007138E2">
        <w:rPr>
          <w:rFonts w:ascii="Verdana" w:hAnsi="Verdana"/>
          <w:sz w:val="20"/>
          <w:szCs w:val="20"/>
        </w:rPr>
        <w:t>, joissa näitä yhteistyöverkostoja hyödynnetään.</w:t>
      </w:r>
    </w:p>
    <w:p w:rsidR="00723735" w:rsidRPr="00723735" w:rsidRDefault="00723735" w:rsidP="00F37015">
      <w:pPr>
        <w:pStyle w:val="Leipislista"/>
        <w:tabs>
          <w:tab w:val="left" w:pos="284"/>
          <w:tab w:val="left" w:pos="567"/>
        </w:tabs>
      </w:pPr>
    </w:p>
    <w:p w:rsidR="004757AA" w:rsidRPr="00937D40" w:rsidRDefault="004757AA" w:rsidP="00134E8B">
      <w:pPr>
        <w:pStyle w:val="Leipislista"/>
        <w:tabs>
          <w:tab w:val="left" w:pos="284"/>
          <w:tab w:val="left" w:pos="567"/>
        </w:tabs>
        <w:ind w:left="0" w:firstLine="0"/>
        <w:rPr>
          <w:rFonts w:ascii="Verdana" w:hAnsi="Verdana"/>
          <w:color w:val="FF0000"/>
          <w:sz w:val="20"/>
          <w:szCs w:val="20"/>
        </w:rPr>
      </w:pPr>
      <w:r w:rsidRPr="00937D40">
        <w:rPr>
          <w:rFonts w:ascii="Verdana" w:hAnsi="Verdana"/>
          <w:color w:val="FF0000"/>
          <w:sz w:val="20"/>
          <w:szCs w:val="20"/>
        </w:rPr>
        <w:t xml:space="preserve">Organisoi </w:t>
      </w:r>
      <w:r w:rsidR="00937D40" w:rsidRPr="00937D40">
        <w:rPr>
          <w:rFonts w:ascii="Verdana" w:hAnsi="Verdana"/>
          <w:color w:val="FF0000"/>
          <w:sz w:val="20"/>
          <w:szCs w:val="20"/>
        </w:rPr>
        <w:t>tarvittaessa työn ohjausta vastuu</w:t>
      </w:r>
      <w:r w:rsidR="00937D40">
        <w:rPr>
          <w:rFonts w:ascii="Verdana" w:hAnsi="Verdana"/>
          <w:color w:val="FF0000"/>
          <w:sz w:val="20"/>
          <w:szCs w:val="20"/>
        </w:rPr>
        <w:t>vapaaehtoisten</w:t>
      </w:r>
      <w:r w:rsidR="00937D40" w:rsidRPr="00937D40">
        <w:rPr>
          <w:rFonts w:ascii="Verdana" w:hAnsi="Verdana"/>
          <w:color w:val="FF0000"/>
          <w:sz w:val="20"/>
          <w:szCs w:val="20"/>
        </w:rPr>
        <w:t xml:space="preserve"> tueksi ja tarjoaa osastoille mahdollisuuden hyödyntää tätä ohjausta</w:t>
      </w:r>
      <w:r w:rsidRPr="007138E2">
        <w:rPr>
          <w:rFonts w:ascii="Verdana" w:hAnsi="Verdana"/>
          <w:sz w:val="20"/>
          <w:szCs w:val="20"/>
        </w:rPr>
        <w:t xml:space="preserve">. </w:t>
      </w:r>
      <w:r w:rsidR="00937D40" w:rsidRPr="00937D40">
        <w:rPr>
          <w:rFonts w:ascii="Verdana" w:hAnsi="Verdana"/>
          <w:color w:val="FF0000"/>
          <w:sz w:val="20"/>
          <w:szCs w:val="20"/>
        </w:rPr>
        <w:t>Työnohjauksellinen tuki</w:t>
      </w:r>
      <w:r w:rsidRPr="00937D40">
        <w:rPr>
          <w:rFonts w:ascii="Verdana" w:hAnsi="Verdana"/>
          <w:color w:val="FF0000"/>
          <w:sz w:val="20"/>
          <w:szCs w:val="20"/>
        </w:rPr>
        <w:t xml:space="preserve"> </w:t>
      </w:r>
      <w:r w:rsidRPr="00937D40">
        <w:rPr>
          <w:rFonts w:ascii="Verdana" w:hAnsi="Verdana"/>
          <w:sz w:val="20"/>
          <w:szCs w:val="20"/>
        </w:rPr>
        <w:t>mallinnetaan ja</w:t>
      </w:r>
      <w:r w:rsidRPr="007138E2">
        <w:rPr>
          <w:rFonts w:ascii="Verdana" w:hAnsi="Verdana"/>
          <w:sz w:val="20"/>
          <w:szCs w:val="20"/>
        </w:rPr>
        <w:t xml:space="preserve"> sovitetaan </w:t>
      </w:r>
      <w:proofErr w:type="spellStart"/>
      <w:r w:rsidRPr="007138E2">
        <w:rPr>
          <w:rFonts w:ascii="Verdana" w:hAnsi="Verdana"/>
          <w:sz w:val="20"/>
          <w:szCs w:val="20"/>
        </w:rPr>
        <w:t>promojärjestelmän</w:t>
      </w:r>
      <w:proofErr w:type="spellEnd"/>
      <w:r w:rsidRPr="007138E2">
        <w:rPr>
          <w:rFonts w:ascii="Verdana" w:hAnsi="Verdana"/>
          <w:sz w:val="20"/>
          <w:szCs w:val="20"/>
        </w:rPr>
        <w:t xml:space="preserve"> kanssa yhteen.</w:t>
      </w: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723735" w:rsidP="00134E8B">
      <w:pPr>
        <w:pStyle w:val="Heading3"/>
        <w:tabs>
          <w:tab w:val="left" w:pos="0"/>
          <w:tab w:val="left" w:pos="284"/>
          <w:tab w:val="left" w:pos="567"/>
        </w:tabs>
        <w:spacing w:before="0" w:after="0"/>
        <w:rPr>
          <w:rFonts w:ascii="Verdana" w:eastAsia="Arial" w:hAnsi="Verdana"/>
          <w:sz w:val="20"/>
          <w:szCs w:val="20"/>
        </w:rPr>
      </w:pPr>
      <w:r>
        <w:rPr>
          <w:rFonts w:ascii="Verdana" w:eastAsia="Arial" w:hAnsi="Verdana"/>
          <w:sz w:val="20"/>
          <w:szCs w:val="20"/>
        </w:rPr>
        <w:br w:type="page"/>
      </w:r>
      <w:r w:rsidR="004757AA" w:rsidRPr="00663758">
        <w:rPr>
          <w:rFonts w:ascii="Verdana" w:eastAsia="Arial" w:hAnsi="Verdana"/>
          <w:sz w:val="20"/>
          <w:szCs w:val="20"/>
        </w:rPr>
        <w:lastRenderedPageBreak/>
        <w:t>KESKUSTOIMISTO</w:t>
      </w:r>
    </w:p>
    <w:p w:rsidR="004757AA" w:rsidRPr="00F37015" w:rsidRDefault="00A316D5" w:rsidP="00134E8B">
      <w:pPr>
        <w:pStyle w:val="Leipislista"/>
        <w:tabs>
          <w:tab w:val="left" w:pos="284"/>
          <w:tab w:val="left" w:pos="567"/>
        </w:tabs>
        <w:ind w:left="0" w:firstLine="0"/>
        <w:rPr>
          <w:rFonts w:ascii="Verdana" w:hAnsi="Verdana"/>
          <w:color w:val="FF0000"/>
          <w:sz w:val="20"/>
          <w:szCs w:val="20"/>
        </w:rPr>
      </w:pPr>
      <w:r w:rsidRPr="00A316D5">
        <w:rPr>
          <w:rFonts w:ascii="Verdana" w:hAnsi="Verdana"/>
          <w:color w:val="FF0000"/>
          <w:sz w:val="20"/>
          <w:szCs w:val="20"/>
        </w:rPr>
        <w:t>Vapaaehtois- ja nuorisoyksikkö</w:t>
      </w:r>
      <w:r w:rsidR="00F37015">
        <w:rPr>
          <w:rFonts w:ascii="Verdana" w:hAnsi="Verdana"/>
          <w:color w:val="FF0000"/>
          <w:sz w:val="20"/>
          <w:szCs w:val="20"/>
        </w:rPr>
        <w:t xml:space="preserve"> sekä ohjelmista </w:t>
      </w:r>
      <w:r w:rsidR="00F37015" w:rsidRPr="00F37015">
        <w:rPr>
          <w:rFonts w:ascii="Verdana" w:hAnsi="Verdana"/>
          <w:color w:val="FF0000"/>
          <w:sz w:val="20"/>
          <w:szCs w:val="20"/>
        </w:rPr>
        <w:t>vastaavat yksiköt</w:t>
      </w:r>
      <w:r w:rsidRPr="00F37015">
        <w:rPr>
          <w:rFonts w:ascii="Verdana" w:hAnsi="Verdana"/>
          <w:color w:val="FF0000"/>
          <w:sz w:val="20"/>
          <w:szCs w:val="20"/>
        </w:rPr>
        <w:t xml:space="preserve"> </w:t>
      </w:r>
      <w:r w:rsidR="00F37015" w:rsidRPr="00F37015">
        <w:rPr>
          <w:rFonts w:ascii="Verdana" w:hAnsi="Verdana"/>
          <w:color w:val="FF0000"/>
          <w:sz w:val="20"/>
          <w:szCs w:val="20"/>
        </w:rPr>
        <w:t>tuottavat piireille jatkokoulutukseen</w:t>
      </w:r>
      <w:r w:rsidR="004757AA" w:rsidRPr="00F37015">
        <w:rPr>
          <w:rFonts w:ascii="Verdana" w:hAnsi="Verdana"/>
          <w:color w:val="FF0000"/>
          <w:sz w:val="20"/>
          <w:szCs w:val="20"/>
        </w:rPr>
        <w:t xml:space="preserve"> tarvittavat työkal</w:t>
      </w:r>
      <w:r w:rsidR="00F37015" w:rsidRPr="00F37015">
        <w:rPr>
          <w:rFonts w:ascii="Verdana" w:hAnsi="Verdana"/>
          <w:color w:val="FF0000"/>
          <w:sz w:val="20"/>
          <w:szCs w:val="20"/>
        </w:rPr>
        <w:t>ut, aineistot ja mallit</w:t>
      </w:r>
      <w:r w:rsidR="004757AA" w:rsidRPr="00F37015">
        <w:rPr>
          <w:rFonts w:ascii="Verdana" w:hAnsi="Verdana"/>
          <w:color w:val="FF0000"/>
          <w:sz w:val="20"/>
          <w:szCs w:val="20"/>
        </w:rPr>
        <w:t>.</w:t>
      </w:r>
    </w:p>
    <w:p w:rsidR="00723735" w:rsidRPr="00F37015" w:rsidRDefault="00723735" w:rsidP="00134E8B">
      <w:pPr>
        <w:pStyle w:val="Leipislista"/>
        <w:tabs>
          <w:tab w:val="left" w:pos="284"/>
          <w:tab w:val="left" w:pos="567"/>
        </w:tabs>
        <w:ind w:left="0" w:firstLine="0"/>
        <w:rPr>
          <w:rFonts w:ascii="Verdana" w:hAnsi="Verdana"/>
          <w:color w:val="FF0000"/>
          <w:sz w:val="20"/>
          <w:szCs w:val="20"/>
        </w:rPr>
      </w:pPr>
    </w:p>
    <w:p w:rsidR="004757AA" w:rsidRDefault="00385A7F" w:rsidP="00134E8B">
      <w:pPr>
        <w:pStyle w:val="Leipislista"/>
        <w:tabs>
          <w:tab w:val="left" w:pos="284"/>
          <w:tab w:val="left" w:pos="567"/>
        </w:tabs>
        <w:ind w:left="0" w:firstLine="0"/>
        <w:rPr>
          <w:rFonts w:ascii="Verdana" w:hAnsi="Verdana"/>
          <w:sz w:val="20"/>
          <w:szCs w:val="20"/>
        </w:rPr>
      </w:pPr>
      <w:r w:rsidRPr="00385A7F">
        <w:rPr>
          <w:rFonts w:ascii="Verdana" w:hAnsi="Verdana"/>
          <w:color w:val="FF0000"/>
          <w:sz w:val="20"/>
          <w:szCs w:val="20"/>
        </w:rPr>
        <w:t>Eri</w:t>
      </w:r>
      <w:r w:rsidR="004757AA" w:rsidRPr="00385A7F">
        <w:rPr>
          <w:rFonts w:ascii="Verdana" w:hAnsi="Verdana"/>
          <w:color w:val="FF0000"/>
          <w:sz w:val="20"/>
          <w:szCs w:val="20"/>
        </w:rPr>
        <w:t xml:space="preserve"> </w:t>
      </w:r>
      <w:r w:rsidR="0064306A" w:rsidRPr="00385A7F">
        <w:rPr>
          <w:rFonts w:ascii="Verdana" w:hAnsi="Verdana"/>
          <w:color w:val="FF0000"/>
          <w:sz w:val="20"/>
          <w:szCs w:val="20"/>
        </w:rPr>
        <w:t>yksiköt</w:t>
      </w:r>
      <w:r w:rsidR="004757AA" w:rsidRPr="007138E2">
        <w:rPr>
          <w:rFonts w:ascii="Verdana" w:hAnsi="Verdana"/>
          <w:sz w:val="20"/>
          <w:szCs w:val="20"/>
        </w:rPr>
        <w:t xml:space="preserve"> huolehtivat, että osastoille tarjotaan aina ajan tasalla olevia, tarpeiden mukaan päivitettyjä aineistoja, malleja ja koulutuksia.</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Pr="00413E87" w:rsidRDefault="00385A7F" w:rsidP="00134E8B">
      <w:pPr>
        <w:pStyle w:val="Leipislista"/>
        <w:tabs>
          <w:tab w:val="left" w:pos="284"/>
          <w:tab w:val="left" w:pos="567"/>
        </w:tabs>
        <w:ind w:left="0" w:firstLine="0"/>
        <w:rPr>
          <w:rFonts w:ascii="Verdana" w:hAnsi="Verdana"/>
          <w:color w:val="FF0000"/>
          <w:sz w:val="20"/>
          <w:szCs w:val="20"/>
        </w:rPr>
      </w:pPr>
      <w:r w:rsidRPr="00385A7F">
        <w:rPr>
          <w:rFonts w:ascii="Verdana" w:hAnsi="Verdana"/>
          <w:color w:val="FF0000"/>
          <w:sz w:val="20"/>
          <w:szCs w:val="20"/>
        </w:rPr>
        <w:t>Eri yksiköt</w:t>
      </w:r>
      <w:r w:rsidRPr="007138E2">
        <w:rPr>
          <w:rFonts w:ascii="Verdana" w:hAnsi="Verdana"/>
          <w:sz w:val="20"/>
          <w:szCs w:val="20"/>
        </w:rPr>
        <w:t xml:space="preserve"> </w:t>
      </w:r>
      <w:r w:rsidR="004757AA" w:rsidRPr="007138E2">
        <w:rPr>
          <w:rFonts w:ascii="Verdana" w:hAnsi="Verdana"/>
          <w:sz w:val="20"/>
          <w:szCs w:val="20"/>
        </w:rPr>
        <w:t xml:space="preserve">huolehtivat siitä, että oman alueensa asioista ja suunnitelmista tiedotetaan osastoille, piireille ja jäsenille </w:t>
      </w:r>
      <w:r w:rsidR="00413E87" w:rsidRPr="00413E87">
        <w:rPr>
          <w:rFonts w:ascii="Verdana" w:hAnsi="Verdana"/>
          <w:color w:val="FF0000"/>
          <w:sz w:val="20"/>
          <w:szCs w:val="20"/>
        </w:rPr>
        <w:t>Tässä ja Nyt -tiedotteen, nettisivujen ja sosiaalisen median kautta</w:t>
      </w:r>
      <w:r w:rsidR="004757AA" w:rsidRPr="00413E87">
        <w:rPr>
          <w:rFonts w:ascii="Verdana" w:hAnsi="Verdana"/>
          <w:color w:val="FF0000"/>
          <w:sz w:val="20"/>
          <w:szCs w:val="20"/>
        </w:rPr>
        <w:t>.</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Default="00A316D5" w:rsidP="00134E8B">
      <w:pPr>
        <w:pStyle w:val="Leipislista"/>
        <w:tabs>
          <w:tab w:val="left" w:pos="284"/>
          <w:tab w:val="left" w:pos="567"/>
        </w:tabs>
        <w:ind w:left="0" w:firstLine="0"/>
        <w:rPr>
          <w:rFonts w:ascii="Verdana" w:hAnsi="Verdana"/>
          <w:sz w:val="20"/>
          <w:szCs w:val="20"/>
        </w:rPr>
      </w:pPr>
      <w:r w:rsidRPr="00A316D5">
        <w:rPr>
          <w:rFonts w:ascii="Verdana" w:hAnsi="Verdana"/>
          <w:color w:val="FF0000"/>
          <w:sz w:val="20"/>
          <w:szCs w:val="20"/>
        </w:rPr>
        <w:t>Vapaaehtois- ja nuorisoyksikkö</w:t>
      </w:r>
      <w:r w:rsidRPr="007138E2">
        <w:rPr>
          <w:rFonts w:ascii="Verdana" w:hAnsi="Verdana"/>
          <w:sz w:val="20"/>
          <w:szCs w:val="20"/>
        </w:rPr>
        <w:t xml:space="preserve"> </w:t>
      </w:r>
      <w:r w:rsidR="004757AA" w:rsidRPr="007138E2">
        <w:rPr>
          <w:rFonts w:ascii="Verdana" w:hAnsi="Verdana"/>
          <w:sz w:val="20"/>
          <w:szCs w:val="20"/>
        </w:rPr>
        <w:t>sekä eri toimia</w:t>
      </w:r>
      <w:r w:rsidR="0064306A">
        <w:rPr>
          <w:rFonts w:ascii="Verdana" w:hAnsi="Verdana"/>
          <w:sz w:val="20"/>
          <w:szCs w:val="20"/>
        </w:rPr>
        <w:t xml:space="preserve">lat järjestävät </w:t>
      </w:r>
      <w:r w:rsidR="0064306A" w:rsidRPr="0064306A">
        <w:rPr>
          <w:rFonts w:ascii="Verdana" w:hAnsi="Verdana"/>
          <w:color w:val="FF0000"/>
          <w:sz w:val="20"/>
          <w:szCs w:val="20"/>
        </w:rPr>
        <w:t>valtakunnallisia tapaamisia</w:t>
      </w:r>
      <w:r w:rsidR="004757AA" w:rsidRPr="007138E2">
        <w:rPr>
          <w:rFonts w:ascii="Verdana" w:hAnsi="Verdana"/>
          <w:sz w:val="20"/>
          <w:szCs w:val="20"/>
        </w:rPr>
        <w:t xml:space="preserve"> aktiivisille toimijoille.</w:t>
      </w:r>
    </w:p>
    <w:p w:rsidR="00723735" w:rsidRPr="007138E2" w:rsidRDefault="00723735" w:rsidP="00134E8B">
      <w:pPr>
        <w:pStyle w:val="Leipislista"/>
        <w:tabs>
          <w:tab w:val="left" w:pos="284"/>
          <w:tab w:val="left" w:pos="567"/>
        </w:tabs>
        <w:ind w:left="0" w:firstLine="0"/>
        <w:rPr>
          <w:rFonts w:ascii="Verdana" w:hAnsi="Verdana"/>
          <w:sz w:val="20"/>
          <w:szCs w:val="20"/>
        </w:rPr>
      </w:pPr>
    </w:p>
    <w:p w:rsidR="00723735" w:rsidRPr="00414C88" w:rsidRDefault="00414C88" w:rsidP="00134E8B">
      <w:pPr>
        <w:pStyle w:val="Leipislista"/>
        <w:tabs>
          <w:tab w:val="left" w:pos="284"/>
          <w:tab w:val="left" w:pos="567"/>
        </w:tabs>
        <w:ind w:left="0" w:firstLine="0"/>
        <w:rPr>
          <w:rFonts w:ascii="Verdana" w:hAnsi="Verdana"/>
          <w:color w:val="FF0000"/>
          <w:sz w:val="20"/>
          <w:szCs w:val="20"/>
        </w:rPr>
      </w:pPr>
      <w:r w:rsidRPr="00414C88">
        <w:rPr>
          <w:rFonts w:ascii="Verdana" w:hAnsi="Verdana"/>
          <w:color w:val="FF0000"/>
          <w:sz w:val="20"/>
          <w:szCs w:val="20"/>
        </w:rPr>
        <w:t>Varainhankinta- ja viestintäyksikkö tukevat ja antavat ohjeet yhteistyöstä viestimiselle. Varainhankintayksikkö tuottaa yritysyhteistyön strategian.</w:t>
      </w:r>
    </w:p>
    <w:p w:rsidR="00414C88" w:rsidRPr="007138E2" w:rsidRDefault="00414C88" w:rsidP="00134E8B">
      <w:pPr>
        <w:pStyle w:val="Leipislista"/>
        <w:tabs>
          <w:tab w:val="left" w:pos="284"/>
          <w:tab w:val="left" w:pos="567"/>
        </w:tabs>
        <w:ind w:left="0" w:firstLine="0"/>
        <w:rPr>
          <w:rFonts w:ascii="Verdana" w:hAnsi="Verdana"/>
          <w:sz w:val="20"/>
          <w:szCs w:val="20"/>
        </w:rPr>
      </w:pPr>
    </w:p>
    <w:p w:rsidR="004757AA" w:rsidRPr="007138E2" w:rsidRDefault="00A316D5" w:rsidP="00134E8B">
      <w:pPr>
        <w:pStyle w:val="Leipislista"/>
        <w:tabs>
          <w:tab w:val="left" w:pos="284"/>
          <w:tab w:val="left" w:pos="567"/>
        </w:tabs>
        <w:ind w:left="0" w:firstLine="0"/>
        <w:rPr>
          <w:rFonts w:ascii="Verdana" w:hAnsi="Verdana"/>
          <w:sz w:val="20"/>
          <w:szCs w:val="20"/>
        </w:rPr>
      </w:pPr>
      <w:r w:rsidRPr="00A316D5">
        <w:rPr>
          <w:rFonts w:ascii="Verdana" w:hAnsi="Verdana"/>
          <w:color w:val="FF0000"/>
          <w:sz w:val="20"/>
          <w:szCs w:val="20"/>
        </w:rPr>
        <w:t>Vapaaehtois- ja nuorisoyksikkö</w:t>
      </w:r>
      <w:r w:rsidRPr="007138E2">
        <w:rPr>
          <w:rFonts w:ascii="Verdana" w:hAnsi="Verdana"/>
          <w:sz w:val="20"/>
          <w:szCs w:val="20"/>
        </w:rPr>
        <w:t xml:space="preserve"> </w:t>
      </w:r>
      <w:r w:rsidR="004757AA" w:rsidRPr="007138E2">
        <w:rPr>
          <w:rFonts w:ascii="Verdana" w:hAnsi="Verdana"/>
          <w:sz w:val="20"/>
          <w:szCs w:val="20"/>
        </w:rPr>
        <w:t xml:space="preserve">huolehtii kouluttajakoulutuksesta ja koordinoi </w:t>
      </w:r>
      <w:proofErr w:type="spellStart"/>
      <w:r w:rsidR="004757AA" w:rsidRPr="007138E2">
        <w:rPr>
          <w:rFonts w:ascii="Verdana" w:hAnsi="Verdana"/>
          <w:sz w:val="20"/>
          <w:szCs w:val="20"/>
        </w:rPr>
        <w:t>promokoulutusta</w:t>
      </w:r>
      <w:proofErr w:type="spellEnd"/>
      <w:r w:rsidR="004757AA" w:rsidRPr="007138E2">
        <w:rPr>
          <w:rFonts w:ascii="Verdana" w:hAnsi="Verdana"/>
          <w:sz w:val="20"/>
          <w:szCs w:val="20"/>
        </w:rPr>
        <w:t xml:space="preserve"> sekä vastaa valtakunnallisesta jatkokoulutuksesta.</w:t>
      </w:r>
    </w:p>
    <w:p w:rsidR="004757AA" w:rsidRPr="007138E2" w:rsidRDefault="004757AA" w:rsidP="00134E8B">
      <w:pPr>
        <w:pStyle w:val="Leipislistataso2"/>
        <w:tabs>
          <w:tab w:val="left" w:pos="284"/>
          <w:tab w:val="left" w:pos="567"/>
        </w:tabs>
        <w:ind w:left="0" w:firstLine="0"/>
        <w:rPr>
          <w:rFonts w:ascii="Verdana" w:hAnsi="Verdana"/>
          <w:sz w:val="20"/>
          <w:szCs w:val="20"/>
        </w:rPr>
      </w:pPr>
      <w:proofErr w:type="spellStart"/>
      <w:r w:rsidRPr="007138E2">
        <w:rPr>
          <w:rFonts w:ascii="Verdana" w:hAnsi="Verdana"/>
          <w:sz w:val="20"/>
          <w:szCs w:val="20"/>
        </w:rPr>
        <w:t>Promokoulutuksia</w:t>
      </w:r>
      <w:proofErr w:type="spellEnd"/>
      <w:r w:rsidRPr="007138E2">
        <w:rPr>
          <w:rFonts w:ascii="Verdana" w:hAnsi="Verdana"/>
          <w:sz w:val="20"/>
          <w:szCs w:val="20"/>
        </w:rPr>
        <w:t xml:space="preserve"> tarjotaan mahdollisimman usein eri puolilla Suomea.</w:t>
      </w:r>
    </w:p>
    <w:p w:rsidR="004757AA" w:rsidRPr="00AA795F" w:rsidRDefault="004757AA" w:rsidP="00134E8B">
      <w:pPr>
        <w:tabs>
          <w:tab w:val="left" w:pos="284"/>
          <w:tab w:val="left" w:pos="567"/>
        </w:tabs>
        <w:rPr>
          <w:rFonts w:ascii="Verdana" w:hAnsi="Verdana"/>
          <w:b/>
          <w:sz w:val="24"/>
          <w:szCs w:val="24"/>
        </w:rPr>
      </w:pPr>
      <w:r w:rsidRPr="007138E2">
        <w:rPr>
          <w:rFonts w:ascii="Verdana" w:eastAsia="Times New Roman" w:hAnsi="Verdana"/>
          <w:color w:val="auto"/>
          <w:sz w:val="20"/>
          <w:szCs w:val="20"/>
        </w:rPr>
        <w:br w:type="page"/>
      </w:r>
      <w:bookmarkStart w:id="76" w:name="_Toc280624206"/>
      <w:r w:rsidRPr="00AA795F">
        <w:rPr>
          <w:rFonts w:ascii="Verdana" w:eastAsia="Arial" w:hAnsi="Verdana"/>
          <w:b/>
          <w:color w:val="auto"/>
          <w:sz w:val="24"/>
          <w:szCs w:val="24"/>
        </w:rPr>
        <w:lastRenderedPageBreak/>
        <w:t>ASKEL 11: Milla antaa palautetta ja tulee kuulluksi</w:t>
      </w:r>
      <w:bookmarkEnd w:id="76"/>
    </w:p>
    <w:p w:rsidR="004757AA" w:rsidRPr="007138E2" w:rsidRDefault="004757AA" w:rsidP="00134E8B">
      <w:pPr>
        <w:pStyle w:val="lainaus"/>
        <w:tabs>
          <w:tab w:val="clear" w:pos="570"/>
          <w:tab w:val="left" w:pos="284"/>
          <w:tab w:val="left" w:pos="567"/>
        </w:tabs>
        <w:rPr>
          <w:rFonts w:ascii="Verdana" w:hAnsi="Verdana"/>
          <w:i w:val="0"/>
          <w:sz w:val="20"/>
        </w:rPr>
      </w:pPr>
    </w:p>
    <w:p w:rsidR="004757AA" w:rsidRPr="00AA795F" w:rsidRDefault="004757AA" w:rsidP="00134E8B">
      <w:pPr>
        <w:pStyle w:val="lainaus"/>
        <w:tabs>
          <w:tab w:val="clear" w:pos="570"/>
          <w:tab w:val="left" w:pos="284"/>
          <w:tab w:val="left" w:pos="567"/>
        </w:tabs>
        <w:rPr>
          <w:rFonts w:ascii="Verdana" w:hAnsi="Verdana"/>
          <w:b/>
          <w:sz w:val="20"/>
        </w:rPr>
      </w:pPr>
      <w:r w:rsidRPr="00AA795F">
        <w:rPr>
          <w:rFonts w:ascii="Verdana" w:hAnsi="Verdana"/>
          <w:b/>
          <w:sz w:val="20"/>
        </w:rPr>
        <w:t xml:space="preserve">”Olin pitkään jo ihmetellyt, miksi osastollamme ei ole tapahtumaa rasisminvastaisena päivänä. Viime vuonna otin vastuulleni tapahtuman järjestelyt, ja saimme mukaan paljon maahanmuuttajataustaisia nuoria. Osastoni nimesi minut vuoden vapaaehtoiseksi, ja pääsin </w:t>
      </w:r>
      <w:r w:rsidR="00B316A5" w:rsidRPr="00B316A5">
        <w:rPr>
          <w:rFonts w:ascii="Verdana" w:hAnsi="Verdana"/>
          <w:b/>
          <w:color w:val="FF0000"/>
          <w:sz w:val="20"/>
        </w:rPr>
        <w:t>mukaan</w:t>
      </w:r>
      <w:r w:rsidRPr="00AA795F">
        <w:rPr>
          <w:rFonts w:ascii="Verdana" w:hAnsi="Verdana"/>
          <w:b/>
          <w:sz w:val="20"/>
        </w:rPr>
        <w:t xml:space="preserve"> yleiskokoukseen. Se oli todella mielenkiintoista!”</w:t>
      </w:r>
    </w:p>
    <w:p w:rsidR="004757AA" w:rsidRPr="007138E2" w:rsidRDefault="004757AA" w:rsidP="00134E8B">
      <w:pPr>
        <w:pStyle w:val="lainaus"/>
        <w:tabs>
          <w:tab w:val="clear" w:pos="570"/>
          <w:tab w:val="left" w:pos="284"/>
          <w:tab w:val="left" w:pos="567"/>
        </w:tabs>
        <w:rPr>
          <w:rFonts w:ascii="Verdana" w:hAnsi="Verdana"/>
          <w:i w:val="0"/>
          <w:sz w:val="20"/>
        </w:rPr>
      </w:pP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On tärkeää, että vapaaehtoinen saa äänensä kuuluviin ja voi osallistua järjestön toiminnan kehittämiseen sen joka tasolla. Palautejärjestelmien tulee olla helppoja ja selkeitä. Vapaaehtoisia pitää muistaa myös innostaa, kiittää ja palkita.</w:t>
      </w:r>
    </w:p>
    <w:p w:rsidR="00663758" w:rsidRDefault="00663758" w:rsidP="00134E8B">
      <w:pPr>
        <w:pStyle w:val="Heading3"/>
        <w:tabs>
          <w:tab w:val="left" w:pos="284"/>
          <w:tab w:val="left" w:pos="567"/>
        </w:tabs>
        <w:spacing w:before="0" w:after="0"/>
        <w:rPr>
          <w:rFonts w:ascii="Verdana" w:hAnsi="Verdana"/>
          <w:b w:val="0"/>
          <w:sz w:val="20"/>
          <w:szCs w:val="20"/>
        </w:rPr>
      </w:pPr>
      <w:bookmarkStart w:id="77" w:name="_Toc280624207"/>
    </w:p>
    <w:p w:rsidR="00723735" w:rsidRDefault="00723735" w:rsidP="00134E8B">
      <w:pPr>
        <w:pStyle w:val="Heading3"/>
        <w:tabs>
          <w:tab w:val="left" w:pos="284"/>
          <w:tab w:val="left" w:pos="567"/>
        </w:tabs>
        <w:spacing w:before="0" w:after="0"/>
        <w:rPr>
          <w:rFonts w:ascii="Verdana" w:hAnsi="Verdana"/>
          <w:sz w:val="20"/>
          <w:szCs w:val="20"/>
        </w:rPr>
      </w:pPr>
    </w:p>
    <w:p w:rsidR="004757AA" w:rsidRPr="00663758" w:rsidRDefault="004757AA" w:rsidP="00134E8B">
      <w:pPr>
        <w:pStyle w:val="Heading3"/>
        <w:tabs>
          <w:tab w:val="left" w:pos="284"/>
          <w:tab w:val="left" w:pos="567"/>
        </w:tabs>
        <w:spacing w:before="0" w:after="0"/>
        <w:rPr>
          <w:rFonts w:ascii="Verdana" w:hAnsi="Verdana"/>
          <w:sz w:val="20"/>
          <w:szCs w:val="20"/>
        </w:rPr>
      </w:pPr>
      <w:r w:rsidRPr="00663758">
        <w:rPr>
          <w:rFonts w:ascii="Verdana" w:hAnsi="Verdana"/>
          <w:sz w:val="20"/>
          <w:szCs w:val="20"/>
        </w:rPr>
        <w:t>OSASTO</w:t>
      </w:r>
      <w:bookmarkEnd w:id="77"/>
    </w:p>
    <w:p w:rsidR="004757AA" w:rsidRPr="007138E2" w:rsidRDefault="009F4441" w:rsidP="00134E8B">
      <w:pPr>
        <w:pStyle w:val="Leipislista"/>
        <w:tabs>
          <w:tab w:val="left" w:pos="284"/>
          <w:tab w:val="left" w:pos="567"/>
        </w:tabs>
        <w:ind w:left="0" w:firstLine="0"/>
        <w:rPr>
          <w:rFonts w:ascii="Verdana" w:hAnsi="Verdana"/>
          <w:sz w:val="20"/>
          <w:szCs w:val="20"/>
        </w:rPr>
      </w:pPr>
      <w:r w:rsidRPr="009F4441">
        <w:rPr>
          <w:rFonts w:ascii="Verdana" w:hAnsi="Verdana"/>
          <w:color w:val="FF0000"/>
          <w:sz w:val="20"/>
          <w:szCs w:val="20"/>
        </w:rPr>
        <w:t>K</w:t>
      </w:r>
      <w:r w:rsidR="004757AA" w:rsidRPr="009F4441">
        <w:rPr>
          <w:rFonts w:ascii="Verdana" w:hAnsi="Verdana"/>
          <w:color w:val="FF0000"/>
          <w:sz w:val="20"/>
          <w:szCs w:val="20"/>
        </w:rPr>
        <w:t>utsuu</w:t>
      </w:r>
      <w:r w:rsidR="004757AA" w:rsidRPr="007138E2">
        <w:rPr>
          <w:rFonts w:ascii="Verdana" w:hAnsi="Verdana"/>
          <w:sz w:val="20"/>
          <w:szCs w:val="20"/>
        </w:rPr>
        <w:t xml:space="preserve"> </w:t>
      </w:r>
      <w:r w:rsidR="00413E87">
        <w:rPr>
          <w:rFonts w:ascii="Verdana" w:hAnsi="Verdana"/>
          <w:color w:val="FF0000"/>
          <w:sz w:val="20"/>
          <w:szCs w:val="20"/>
        </w:rPr>
        <w:t>jäsenistön</w:t>
      </w:r>
      <w:r w:rsidR="004757AA" w:rsidRPr="007138E2">
        <w:rPr>
          <w:rFonts w:ascii="Verdana" w:hAnsi="Verdana"/>
          <w:sz w:val="20"/>
          <w:szCs w:val="20"/>
        </w:rPr>
        <w:t xml:space="preserve"> mukaan syys- ja kevätkokouksiinsa ja </w:t>
      </w:r>
      <w:r w:rsidR="00413E87" w:rsidRPr="00413E87">
        <w:rPr>
          <w:rFonts w:ascii="Verdana" w:hAnsi="Verdana"/>
          <w:color w:val="FF0000"/>
          <w:sz w:val="20"/>
          <w:szCs w:val="20"/>
        </w:rPr>
        <w:t>aktiiviset vapaaehtoiset</w:t>
      </w:r>
      <w:r w:rsidR="00413E87">
        <w:rPr>
          <w:rFonts w:ascii="Verdana" w:hAnsi="Verdana"/>
          <w:sz w:val="20"/>
          <w:szCs w:val="20"/>
        </w:rPr>
        <w:t xml:space="preserve"> </w:t>
      </w:r>
      <w:r w:rsidR="004757AA" w:rsidRPr="007138E2">
        <w:rPr>
          <w:rFonts w:ascii="Verdana" w:hAnsi="Verdana"/>
          <w:sz w:val="20"/>
          <w:szCs w:val="20"/>
        </w:rPr>
        <w:t>mahdollisuuksien mukaan myös joihinkin hallituksen kokouksiin.</w:t>
      </w:r>
    </w:p>
    <w:p w:rsidR="004757AA" w:rsidRPr="00815ED0" w:rsidRDefault="004757AA" w:rsidP="00134E8B">
      <w:pPr>
        <w:pStyle w:val="Leipislistataso2"/>
        <w:tabs>
          <w:tab w:val="left" w:pos="284"/>
          <w:tab w:val="left" w:pos="567"/>
        </w:tabs>
        <w:ind w:left="0" w:firstLine="0"/>
        <w:rPr>
          <w:rFonts w:ascii="Verdana" w:hAnsi="Verdana"/>
          <w:color w:val="FF0000"/>
          <w:sz w:val="20"/>
          <w:szCs w:val="20"/>
        </w:rPr>
      </w:pPr>
      <w:r w:rsidRPr="007138E2">
        <w:rPr>
          <w:rFonts w:ascii="Verdana" w:hAnsi="Verdana"/>
          <w:sz w:val="20"/>
          <w:szCs w:val="20"/>
        </w:rPr>
        <w:t>Osasto voi järjestää myös kehittämistilaisuuksia</w:t>
      </w:r>
      <w:r w:rsidR="00815ED0" w:rsidRPr="00815ED0">
        <w:rPr>
          <w:rFonts w:ascii="Verdana" w:hAnsi="Verdana"/>
          <w:color w:val="FF0000"/>
          <w:sz w:val="20"/>
          <w:szCs w:val="20"/>
        </w:rPr>
        <w:t xml:space="preserve">, kuten osaston </w:t>
      </w:r>
      <w:proofErr w:type="spellStart"/>
      <w:r w:rsidR="00815ED0" w:rsidRPr="00815ED0">
        <w:rPr>
          <w:rFonts w:ascii="Verdana" w:hAnsi="Verdana"/>
          <w:color w:val="FF0000"/>
          <w:sz w:val="20"/>
          <w:szCs w:val="20"/>
        </w:rPr>
        <w:t>itsearviointitilaisuuden</w:t>
      </w:r>
      <w:proofErr w:type="spellEnd"/>
      <w:r w:rsidR="00815ED0" w:rsidRPr="00815ED0">
        <w:rPr>
          <w:rFonts w:ascii="Verdana" w:hAnsi="Verdana"/>
          <w:color w:val="FF0000"/>
          <w:sz w:val="20"/>
          <w:szCs w:val="20"/>
        </w:rPr>
        <w:t xml:space="preserve"> kerran vuodessa</w:t>
      </w:r>
      <w:r w:rsidRPr="00815ED0">
        <w:rPr>
          <w:rFonts w:ascii="Verdana" w:hAnsi="Verdana"/>
          <w:color w:val="FF0000"/>
          <w:sz w:val="20"/>
          <w:szCs w:val="20"/>
        </w:rPr>
        <w:t>.</w:t>
      </w:r>
    </w:p>
    <w:p w:rsidR="00723735" w:rsidRPr="00723735" w:rsidRDefault="00723735" w:rsidP="00134E8B">
      <w:pPr>
        <w:pStyle w:val="Leipislista"/>
        <w:tabs>
          <w:tab w:val="left" w:pos="284"/>
          <w:tab w:val="left" w:pos="567"/>
        </w:tabs>
        <w:ind w:firstLine="0"/>
      </w:pPr>
    </w:p>
    <w:p w:rsidR="004757AA" w:rsidRPr="00C45AF5" w:rsidRDefault="009F4441" w:rsidP="00134E8B">
      <w:pPr>
        <w:pStyle w:val="Leipislista"/>
        <w:tabs>
          <w:tab w:val="left" w:pos="284"/>
          <w:tab w:val="left" w:pos="567"/>
        </w:tabs>
        <w:ind w:left="0" w:firstLine="0"/>
        <w:rPr>
          <w:rFonts w:ascii="Verdana" w:hAnsi="Verdana"/>
          <w:color w:val="FF0000"/>
          <w:sz w:val="20"/>
          <w:szCs w:val="20"/>
        </w:rPr>
      </w:pPr>
      <w:r w:rsidRPr="009F4441">
        <w:rPr>
          <w:rFonts w:ascii="Verdana" w:hAnsi="Verdana"/>
          <w:color w:val="FF0000"/>
          <w:sz w:val="20"/>
          <w:szCs w:val="20"/>
        </w:rPr>
        <w:t>H</w:t>
      </w:r>
      <w:r w:rsidR="004757AA" w:rsidRPr="009F4441">
        <w:rPr>
          <w:rFonts w:ascii="Verdana" w:hAnsi="Verdana"/>
          <w:color w:val="FF0000"/>
          <w:sz w:val="20"/>
          <w:szCs w:val="20"/>
        </w:rPr>
        <w:t>allitus</w:t>
      </w:r>
      <w:r w:rsidR="004757AA" w:rsidRPr="007138E2">
        <w:rPr>
          <w:rFonts w:ascii="Verdana" w:hAnsi="Verdana"/>
          <w:sz w:val="20"/>
          <w:szCs w:val="20"/>
        </w:rPr>
        <w:t xml:space="preserve"> pyytää toimintaryhmien </w:t>
      </w:r>
      <w:r w:rsidR="00C45AF5" w:rsidRPr="00C45AF5">
        <w:rPr>
          <w:rFonts w:ascii="Verdana" w:hAnsi="Verdana"/>
          <w:color w:val="FF0000"/>
          <w:sz w:val="20"/>
          <w:szCs w:val="20"/>
        </w:rPr>
        <w:t>vetäjiltä</w:t>
      </w:r>
      <w:r w:rsidR="004757AA" w:rsidRPr="007138E2">
        <w:rPr>
          <w:rFonts w:ascii="Verdana" w:hAnsi="Verdana"/>
          <w:sz w:val="20"/>
          <w:szCs w:val="20"/>
        </w:rPr>
        <w:t xml:space="preserve"> palautetta ja kommentteja </w:t>
      </w:r>
      <w:r w:rsidR="00413E87" w:rsidRPr="00413E87">
        <w:rPr>
          <w:rFonts w:ascii="Verdana" w:hAnsi="Verdana"/>
          <w:color w:val="FF0000"/>
          <w:sz w:val="20"/>
          <w:szCs w:val="20"/>
        </w:rPr>
        <w:t>toiminta</w:t>
      </w:r>
      <w:r w:rsidR="004757AA" w:rsidRPr="00413E87">
        <w:rPr>
          <w:rFonts w:ascii="Verdana" w:hAnsi="Verdana"/>
          <w:color w:val="FF0000"/>
          <w:sz w:val="20"/>
          <w:szCs w:val="20"/>
        </w:rPr>
        <w:t>ryhmiä</w:t>
      </w:r>
      <w:r w:rsidR="004757AA" w:rsidRPr="007138E2">
        <w:rPr>
          <w:rFonts w:ascii="Verdana" w:hAnsi="Verdana"/>
          <w:sz w:val="20"/>
          <w:szCs w:val="20"/>
        </w:rPr>
        <w:t xml:space="preserve"> koskevissa asioissa.</w:t>
      </w:r>
      <w:r w:rsidR="00C45AF5">
        <w:rPr>
          <w:rFonts w:ascii="Verdana" w:hAnsi="Verdana"/>
          <w:sz w:val="20"/>
          <w:szCs w:val="20"/>
        </w:rPr>
        <w:t xml:space="preserve"> </w:t>
      </w:r>
      <w:r w:rsidR="00C45AF5" w:rsidRPr="00C45AF5">
        <w:rPr>
          <w:rFonts w:ascii="Verdana" w:hAnsi="Verdana"/>
          <w:color w:val="FF0000"/>
          <w:sz w:val="20"/>
          <w:szCs w:val="20"/>
        </w:rPr>
        <w:t>Toimintaryhmien vapaaehtoiset voivat antaa hallitukselle palautetta ryhmänvetäjän kautta.</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Hallitukseen pyritään keräämään kaikkien toimintamuotojen edustajat, jotta hallitus saa ja voi antaa jatkuvasti palautetta toiminnasta.</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Default="009F4441" w:rsidP="00134E8B">
      <w:pPr>
        <w:pStyle w:val="Leipislista"/>
        <w:tabs>
          <w:tab w:val="left" w:pos="284"/>
          <w:tab w:val="left" w:pos="567"/>
        </w:tabs>
        <w:ind w:left="0" w:firstLine="0"/>
        <w:rPr>
          <w:rFonts w:ascii="Verdana" w:hAnsi="Verdana"/>
          <w:sz w:val="20"/>
          <w:szCs w:val="20"/>
        </w:rPr>
      </w:pPr>
      <w:r w:rsidRPr="009F4441">
        <w:rPr>
          <w:rFonts w:ascii="Verdana" w:hAnsi="Verdana"/>
          <w:color w:val="FF0000"/>
          <w:sz w:val="20"/>
          <w:szCs w:val="20"/>
        </w:rPr>
        <w:t>Tekee</w:t>
      </w:r>
      <w:r w:rsidR="004757AA" w:rsidRPr="007138E2">
        <w:rPr>
          <w:rFonts w:ascii="Verdana" w:hAnsi="Verdana"/>
          <w:sz w:val="20"/>
          <w:szCs w:val="20"/>
        </w:rPr>
        <w:t xml:space="preserve"> toimintaa koskevia aloitteita piirin hallitukselle, järjestön hallitukselle ja yleiskokoukselle.</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Pr="00C366F2" w:rsidRDefault="009F4441" w:rsidP="00134E8B">
      <w:pPr>
        <w:pStyle w:val="Leipislista"/>
        <w:tabs>
          <w:tab w:val="left" w:pos="284"/>
          <w:tab w:val="left" w:pos="567"/>
        </w:tabs>
        <w:ind w:left="0" w:firstLine="0"/>
        <w:rPr>
          <w:rFonts w:ascii="Verdana" w:hAnsi="Verdana"/>
          <w:strike/>
          <w:color w:val="FF0000"/>
          <w:sz w:val="20"/>
          <w:szCs w:val="20"/>
        </w:rPr>
      </w:pPr>
      <w:r w:rsidRPr="00C366F2">
        <w:rPr>
          <w:rFonts w:ascii="Verdana" w:hAnsi="Verdana"/>
          <w:strike/>
          <w:color w:val="FF0000"/>
          <w:sz w:val="20"/>
          <w:szCs w:val="20"/>
        </w:rPr>
        <w:t>P</w:t>
      </w:r>
      <w:r w:rsidR="004757AA" w:rsidRPr="00C366F2">
        <w:rPr>
          <w:rFonts w:ascii="Verdana" w:hAnsi="Verdana"/>
          <w:strike/>
          <w:color w:val="FF0000"/>
          <w:sz w:val="20"/>
          <w:szCs w:val="20"/>
        </w:rPr>
        <w:t xml:space="preserve">alkitsee vapaaehtoisiaan </w:t>
      </w:r>
    </w:p>
    <w:p w:rsidR="004757AA" w:rsidRPr="00C366F2" w:rsidRDefault="009F4441" w:rsidP="00134E8B">
      <w:pPr>
        <w:pStyle w:val="Leipislistataso2"/>
        <w:tabs>
          <w:tab w:val="left" w:pos="284"/>
          <w:tab w:val="left" w:pos="567"/>
        </w:tabs>
        <w:ind w:left="0" w:firstLine="0"/>
        <w:rPr>
          <w:rFonts w:ascii="Verdana" w:hAnsi="Verdana"/>
          <w:strike/>
          <w:color w:val="FF0000"/>
          <w:sz w:val="20"/>
          <w:szCs w:val="20"/>
        </w:rPr>
      </w:pPr>
      <w:proofErr w:type="gramStart"/>
      <w:r w:rsidRPr="00C366F2">
        <w:rPr>
          <w:rFonts w:ascii="Verdana" w:hAnsi="Verdana"/>
          <w:strike/>
          <w:color w:val="FF0000"/>
          <w:sz w:val="20"/>
          <w:szCs w:val="20"/>
        </w:rPr>
        <w:t>H</w:t>
      </w:r>
      <w:r w:rsidR="004757AA" w:rsidRPr="00C366F2">
        <w:rPr>
          <w:rFonts w:ascii="Verdana" w:hAnsi="Verdana"/>
          <w:strike/>
          <w:color w:val="FF0000"/>
          <w:sz w:val="20"/>
          <w:szCs w:val="20"/>
        </w:rPr>
        <w:t>akemalla harrastus- ja ansiomerkkejä.</w:t>
      </w:r>
      <w:proofErr w:type="gramEnd"/>
    </w:p>
    <w:p w:rsidR="004757AA" w:rsidRPr="00C366F2" w:rsidRDefault="009F4441" w:rsidP="00134E8B">
      <w:pPr>
        <w:pStyle w:val="Leipislistataso2"/>
        <w:tabs>
          <w:tab w:val="left" w:pos="284"/>
          <w:tab w:val="left" w:pos="567"/>
        </w:tabs>
        <w:ind w:left="0" w:firstLine="0"/>
        <w:rPr>
          <w:rFonts w:ascii="Verdana" w:hAnsi="Verdana"/>
          <w:strike/>
          <w:color w:val="FF0000"/>
          <w:sz w:val="20"/>
          <w:szCs w:val="20"/>
        </w:rPr>
      </w:pPr>
      <w:proofErr w:type="gramStart"/>
      <w:r w:rsidRPr="00C366F2">
        <w:rPr>
          <w:rFonts w:ascii="Verdana" w:hAnsi="Verdana"/>
          <w:strike/>
          <w:color w:val="FF0000"/>
          <w:sz w:val="20"/>
          <w:szCs w:val="20"/>
        </w:rPr>
        <w:t>E</w:t>
      </w:r>
      <w:r w:rsidR="004757AA" w:rsidRPr="00C366F2">
        <w:rPr>
          <w:rFonts w:ascii="Verdana" w:hAnsi="Verdana"/>
          <w:strike/>
          <w:color w:val="FF0000"/>
          <w:sz w:val="20"/>
          <w:szCs w:val="20"/>
        </w:rPr>
        <w:t xml:space="preserve">hdottamalla jäseniään myös valtakunnallisesti palkittaviksi, esimerkiksi nimeämällä vuoden </w:t>
      </w:r>
      <w:proofErr w:type="spellStart"/>
      <w:r w:rsidR="004757AA" w:rsidRPr="00C366F2">
        <w:rPr>
          <w:rFonts w:ascii="Verdana" w:hAnsi="Verdana"/>
          <w:strike/>
          <w:color w:val="FF0000"/>
          <w:sz w:val="20"/>
          <w:szCs w:val="20"/>
        </w:rPr>
        <w:t>promon</w:t>
      </w:r>
      <w:proofErr w:type="spellEnd"/>
      <w:r w:rsidR="004757AA" w:rsidRPr="00C366F2">
        <w:rPr>
          <w:rFonts w:ascii="Verdana" w:hAnsi="Verdana"/>
          <w:strike/>
          <w:color w:val="FF0000"/>
          <w:sz w:val="20"/>
          <w:szCs w:val="20"/>
        </w:rPr>
        <w:t xml:space="preserve"> tai vuoden vapaaehtoisen.</w:t>
      </w:r>
      <w:proofErr w:type="gramEnd"/>
    </w:p>
    <w:p w:rsidR="00723735" w:rsidRPr="00C366F2" w:rsidRDefault="00723735" w:rsidP="00134E8B">
      <w:pPr>
        <w:pStyle w:val="Leipislista"/>
        <w:tabs>
          <w:tab w:val="left" w:pos="284"/>
          <w:tab w:val="left" w:pos="567"/>
        </w:tabs>
        <w:ind w:firstLine="0"/>
        <w:rPr>
          <w:strike/>
          <w:color w:val="FF0000"/>
        </w:rPr>
      </w:pPr>
    </w:p>
    <w:p w:rsidR="004757AA" w:rsidRPr="00C366F2" w:rsidRDefault="009F4441" w:rsidP="00134E8B">
      <w:pPr>
        <w:pStyle w:val="Leipislista"/>
        <w:tabs>
          <w:tab w:val="left" w:pos="284"/>
          <w:tab w:val="left" w:pos="567"/>
        </w:tabs>
        <w:ind w:left="0" w:firstLine="0"/>
        <w:rPr>
          <w:rFonts w:ascii="Verdana" w:hAnsi="Verdana"/>
          <w:strike/>
          <w:color w:val="FF0000"/>
          <w:sz w:val="20"/>
          <w:szCs w:val="20"/>
        </w:rPr>
      </w:pPr>
      <w:r w:rsidRPr="00C366F2">
        <w:rPr>
          <w:rFonts w:ascii="Verdana" w:hAnsi="Verdana"/>
          <w:strike/>
          <w:color w:val="FF0000"/>
          <w:sz w:val="20"/>
          <w:szCs w:val="20"/>
        </w:rPr>
        <w:t>M</w:t>
      </w:r>
      <w:r w:rsidR="004757AA" w:rsidRPr="00C366F2">
        <w:rPr>
          <w:rFonts w:ascii="Verdana" w:hAnsi="Verdana"/>
          <w:strike/>
          <w:color w:val="FF0000"/>
          <w:sz w:val="20"/>
          <w:szCs w:val="20"/>
        </w:rPr>
        <w:t xml:space="preserve">uistaa </w:t>
      </w:r>
      <w:r w:rsidRPr="00C366F2">
        <w:rPr>
          <w:rFonts w:ascii="Verdana" w:hAnsi="Verdana"/>
          <w:strike/>
          <w:color w:val="FF0000"/>
          <w:sz w:val="20"/>
          <w:szCs w:val="20"/>
        </w:rPr>
        <w:t>jäseniään merkkipäivinä, esimerkiksi</w:t>
      </w:r>
      <w:r w:rsidR="004757AA" w:rsidRPr="00C366F2">
        <w:rPr>
          <w:rFonts w:ascii="Verdana" w:hAnsi="Verdana"/>
          <w:strike/>
          <w:color w:val="FF0000"/>
          <w:sz w:val="20"/>
          <w:szCs w:val="20"/>
        </w:rPr>
        <w:t xml:space="preserve"> 50 vuotta täyttäviä kortilla tai pienellä Punaisen Ristin tuotelahjalla.</w:t>
      </w:r>
    </w:p>
    <w:p w:rsidR="00723735" w:rsidRPr="00C366F2" w:rsidRDefault="00723735" w:rsidP="00134E8B">
      <w:pPr>
        <w:pStyle w:val="Leipislista"/>
        <w:tabs>
          <w:tab w:val="left" w:pos="284"/>
          <w:tab w:val="left" w:pos="567"/>
        </w:tabs>
        <w:ind w:left="0" w:firstLine="0"/>
        <w:rPr>
          <w:rFonts w:ascii="Verdana" w:hAnsi="Verdana"/>
          <w:strike/>
          <w:color w:val="FF0000"/>
          <w:sz w:val="20"/>
          <w:szCs w:val="20"/>
        </w:rPr>
      </w:pPr>
    </w:p>
    <w:p w:rsidR="004757AA" w:rsidRPr="00C366F2" w:rsidRDefault="009F4441" w:rsidP="00134E8B">
      <w:pPr>
        <w:pStyle w:val="Leipislista"/>
        <w:tabs>
          <w:tab w:val="left" w:pos="284"/>
          <w:tab w:val="left" w:pos="567"/>
        </w:tabs>
        <w:ind w:left="0" w:firstLine="0"/>
        <w:rPr>
          <w:rFonts w:ascii="Verdana" w:hAnsi="Verdana"/>
          <w:strike/>
          <w:color w:val="FF0000"/>
          <w:sz w:val="20"/>
          <w:szCs w:val="20"/>
        </w:rPr>
      </w:pPr>
      <w:r w:rsidRPr="00C366F2">
        <w:rPr>
          <w:rFonts w:ascii="Verdana" w:hAnsi="Verdana"/>
          <w:strike/>
          <w:color w:val="FF0000"/>
          <w:sz w:val="20"/>
          <w:szCs w:val="20"/>
        </w:rPr>
        <w:t>E</w:t>
      </w:r>
      <w:r w:rsidR="004757AA" w:rsidRPr="00C366F2">
        <w:rPr>
          <w:rFonts w:ascii="Verdana" w:hAnsi="Verdana"/>
          <w:strike/>
          <w:color w:val="FF0000"/>
          <w:sz w:val="20"/>
          <w:szCs w:val="20"/>
        </w:rPr>
        <w:t>hdottaa sopivia haastateltavia Tässä j</w:t>
      </w:r>
      <w:r w:rsidR="0064306A" w:rsidRPr="00C366F2">
        <w:rPr>
          <w:rFonts w:ascii="Verdana" w:hAnsi="Verdana"/>
          <w:strike/>
          <w:color w:val="FF0000"/>
          <w:sz w:val="20"/>
          <w:szCs w:val="20"/>
        </w:rPr>
        <w:t xml:space="preserve">a </w:t>
      </w:r>
      <w:proofErr w:type="spellStart"/>
      <w:r w:rsidR="0064306A" w:rsidRPr="00C366F2">
        <w:rPr>
          <w:rFonts w:ascii="Verdana" w:hAnsi="Verdana"/>
          <w:strike/>
          <w:color w:val="FF0000"/>
          <w:sz w:val="20"/>
          <w:szCs w:val="20"/>
        </w:rPr>
        <w:t>Nytin</w:t>
      </w:r>
      <w:proofErr w:type="spellEnd"/>
      <w:r w:rsidR="0064306A" w:rsidRPr="00C366F2">
        <w:rPr>
          <w:rFonts w:ascii="Verdana" w:hAnsi="Verdana"/>
          <w:strike/>
          <w:color w:val="FF0000"/>
          <w:sz w:val="20"/>
          <w:szCs w:val="20"/>
        </w:rPr>
        <w:t xml:space="preserve"> "Vapaaehtoisen tarina" -</w:t>
      </w:r>
      <w:r w:rsidR="004757AA" w:rsidRPr="00C366F2">
        <w:rPr>
          <w:rFonts w:ascii="Verdana" w:hAnsi="Verdana"/>
          <w:strike/>
          <w:color w:val="FF0000"/>
          <w:sz w:val="20"/>
          <w:szCs w:val="20"/>
        </w:rPr>
        <w:t>palstalle.</w:t>
      </w:r>
    </w:p>
    <w:p w:rsidR="004757AA" w:rsidRPr="007138E2" w:rsidRDefault="004757AA" w:rsidP="00134E8B">
      <w:pPr>
        <w:pStyle w:val="Leipis"/>
        <w:tabs>
          <w:tab w:val="left" w:pos="284"/>
          <w:tab w:val="left" w:pos="567"/>
        </w:tabs>
        <w:rPr>
          <w:rFonts w:ascii="Verdana" w:hAnsi="Verdana"/>
          <w:sz w:val="20"/>
          <w:szCs w:val="20"/>
        </w:rPr>
      </w:pPr>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PIIRI</w:t>
      </w: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Kutsuu osastojen toimijoita piirin vuosikokoukseen sekä mahdollisiin muihin tapahtumiin, joissa toimijat voivat osallistua toiminnan kehittämiseen.</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Tukee osastoa palautteen käsittelyssä.</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Kummi kerää palautetta osastoilta ja jalkauttaa myös palautteet osastoihin. </w:t>
      </w:r>
    </w:p>
    <w:p w:rsidR="00723735" w:rsidRPr="00723735" w:rsidRDefault="00723735" w:rsidP="00134E8B">
      <w:pPr>
        <w:pStyle w:val="Leipislista"/>
        <w:tabs>
          <w:tab w:val="left" w:pos="284"/>
          <w:tab w:val="left" w:pos="567"/>
        </w:tabs>
        <w:ind w:firstLine="0"/>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Mahdollistaa toimintaryhmien vaikuttamisen kanavat alueellisesti ja välittää palautteen keskustoimistoon.</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Kerää yhteen osastojen kehittämistarpeet ja tekee suunnitelmat niiden toteuttamiseksi.</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Useille osastoille yhteiset kehittämistarpeet välitetään keskustoimistoon piirikummin avulla.</w:t>
      </w: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KESKUSTOIMISTO</w:t>
      </w:r>
    </w:p>
    <w:p w:rsidR="004757AA" w:rsidRPr="007138E2" w:rsidRDefault="003868DD" w:rsidP="00134E8B">
      <w:pPr>
        <w:pStyle w:val="Leipislista"/>
        <w:tabs>
          <w:tab w:val="left" w:pos="284"/>
          <w:tab w:val="left" w:pos="567"/>
        </w:tabs>
        <w:ind w:left="0" w:firstLine="0"/>
        <w:rPr>
          <w:rFonts w:ascii="Verdana" w:hAnsi="Verdana"/>
          <w:sz w:val="20"/>
          <w:szCs w:val="20"/>
        </w:rPr>
      </w:pPr>
      <w:r>
        <w:rPr>
          <w:rFonts w:ascii="Verdana" w:hAnsi="Verdana"/>
          <w:color w:val="FF0000"/>
          <w:sz w:val="20"/>
          <w:szCs w:val="20"/>
        </w:rPr>
        <w:t>Viestintä</w:t>
      </w:r>
      <w:r w:rsidR="00A316D5" w:rsidRPr="00A316D5">
        <w:rPr>
          <w:rFonts w:ascii="Verdana" w:hAnsi="Verdana"/>
          <w:color w:val="FF0000"/>
          <w:sz w:val="20"/>
          <w:szCs w:val="20"/>
        </w:rPr>
        <w:t>yksikkö</w:t>
      </w:r>
      <w:r w:rsidR="00A316D5" w:rsidRPr="007138E2">
        <w:rPr>
          <w:rFonts w:ascii="Verdana" w:hAnsi="Verdana"/>
          <w:sz w:val="20"/>
          <w:szCs w:val="20"/>
        </w:rPr>
        <w:t xml:space="preserve"> </w:t>
      </w:r>
      <w:r w:rsidR="004757AA" w:rsidRPr="007138E2">
        <w:rPr>
          <w:rFonts w:ascii="Verdana" w:hAnsi="Verdana"/>
          <w:sz w:val="20"/>
          <w:szCs w:val="20"/>
        </w:rPr>
        <w:t xml:space="preserve">tuottaa yksinkertaisen, sähköisen palautejärjestelmän nettiin </w:t>
      </w:r>
      <w:r w:rsidR="004757AA" w:rsidRPr="003868DD">
        <w:rPr>
          <w:rFonts w:ascii="Verdana" w:hAnsi="Verdana"/>
          <w:strike/>
          <w:color w:val="FF0000"/>
          <w:sz w:val="20"/>
          <w:szCs w:val="20"/>
        </w:rPr>
        <w:t>(selkeä, helppo lomake).</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Palautteita seurataan järjestelmällisesti ja palaute välitetään edelleen piiriin ja osastoon.</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Vuosittain tehdään koonti keskeisistä asioista, joista palautetta on annettu. </w:t>
      </w:r>
    </w:p>
    <w:p w:rsidR="00C775A5" w:rsidRPr="00C775A5" w:rsidRDefault="00C775A5" w:rsidP="00134E8B">
      <w:pPr>
        <w:pStyle w:val="Leipislista"/>
        <w:tabs>
          <w:tab w:val="left" w:pos="284"/>
          <w:tab w:val="left" w:pos="567"/>
        </w:tabs>
        <w:ind w:firstLine="0"/>
      </w:pPr>
    </w:p>
    <w:p w:rsidR="004757AA" w:rsidRDefault="003868DD" w:rsidP="00134E8B">
      <w:pPr>
        <w:pStyle w:val="Leipislista"/>
        <w:tabs>
          <w:tab w:val="left" w:pos="284"/>
          <w:tab w:val="left" w:pos="567"/>
        </w:tabs>
        <w:ind w:left="0" w:firstLine="0"/>
        <w:rPr>
          <w:rFonts w:ascii="Verdana" w:hAnsi="Verdana"/>
          <w:sz w:val="20"/>
          <w:szCs w:val="20"/>
        </w:rPr>
      </w:pPr>
      <w:r w:rsidRPr="003868DD">
        <w:rPr>
          <w:rFonts w:ascii="Verdana" w:hAnsi="Verdana"/>
          <w:color w:val="FF0000"/>
          <w:sz w:val="20"/>
          <w:szCs w:val="20"/>
        </w:rPr>
        <w:t xml:space="preserve">Eri yksiköt </w:t>
      </w:r>
      <w:r>
        <w:rPr>
          <w:rFonts w:ascii="Verdana" w:hAnsi="Verdana"/>
          <w:color w:val="FF0000"/>
          <w:sz w:val="20"/>
          <w:szCs w:val="20"/>
        </w:rPr>
        <w:t>toteuttavat</w:t>
      </w:r>
      <w:r w:rsidR="004757AA" w:rsidRPr="003868DD">
        <w:rPr>
          <w:rFonts w:ascii="Verdana" w:hAnsi="Verdana"/>
          <w:color w:val="FF0000"/>
          <w:sz w:val="20"/>
          <w:szCs w:val="20"/>
        </w:rPr>
        <w:t xml:space="preserve"> erilaisia</w:t>
      </w:r>
      <w:r w:rsidR="004757AA" w:rsidRPr="007138E2">
        <w:rPr>
          <w:rFonts w:ascii="Verdana" w:hAnsi="Verdana"/>
          <w:sz w:val="20"/>
          <w:szCs w:val="20"/>
        </w:rPr>
        <w:t xml:space="preserve"> p</w:t>
      </w:r>
      <w:r w:rsidR="007A04E7">
        <w:rPr>
          <w:rFonts w:ascii="Verdana" w:hAnsi="Verdana"/>
          <w:sz w:val="20"/>
          <w:szCs w:val="20"/>
        </w:rPr>
        <w:t xml:space="preserve">alautemenetelmiä ja kyselyitä </w:t>
      </w:r>
      <w:r w:rsidR="007A04E7" w:rsidRPr="007A04E7">
        <w:rPr>
          <w:rFonts w:ascii="Verdana" w:hAnsi="Verdana"/>
          <w:color w:val="FF0000"/>
          <w:sz w:val="20"/>
          <w:szCs w:val="20"/>
        </w:rPr>
        <w:t>sekä</w:t>
      </w:r>
      <w:r>
        <w:rPr>
          <w:rFonts w:ascii="Verdana" w:hAnsi="Verdana"/>
          <w:sz w:val="20"/>
          <w:szCs w:val="20"/>
        </w:rPr>
        <w:t xml:space="preserve"> </w:t>
      </w:r>
      <w:r w:rsidRPr="003868DD">
        <w:rPr>
          <w:rFonts w:ascii="Verdana" w:hAnsi="Verdana"/>
          <w:color w:val="FF0000"/>
          <w:sz w:val="20"/>
          <w:szCs w:val="20"/>
        </w:rPr>
        <w:t>kehittävät</w:t>
      </w:r>
      <w:r w:rsidR="004757AA" w:rsidRPr="007138E2">
        <w:rPr>
          <w:rFonts w:ascii="Verdana" w:hAnsi="Verdana"/>
          <w:sz w:val="20"/>
          <w:szCs w:val="20"/>
        </w:rPr>
        <w:t xml:space="preserve"> sähköisiä työkaluja</w:t>
      </w:r>
      <w:r w:rsidR="007A04E7" w:rsidRPr="007A04E7">
        <w:rPr>
          <w:rFonts w:ascii="Verdana" w:hAnsi="Verdana"/>
          <w:color w:val="FF0000"/>
          <w:sz w:val="20"/>
          <w:szCs w:val="20"/>
        </w:rPr>
        <w:t>,</w:t>
      </w:r>
      <w:r w:rsidR="004757AA" w:rsidRPr="007138E2">
        <w:rPr>
          <w:rFonts w:ascii="Verdana" w:hAnsi="Verdana"/>
          <w:sz w:val="20"/>
          <w:szCs w:val="20"/>
        </w:rPr>
        <w:t xml:space="preserve"> kuten</w:t>
      </w:r>
      <w:r w:rsidR="00875006">
        <w:rPr>
          <w:rFonts w:ascii="Verdana" w:hAnsi="Verdana"/>
          <w:sz w:val="20"/>
          <w:szCs w:val="20"/>
        </w:rPr>
        <w:t xml:space="preserve"> </w:t>
      </w:r>
      <w:proofErr w:type="spellStart"/>
      <w:r w:rsidR="00875006" w:rsidRPr="00875006">
        <w:rPr>
          <w:rFonts w:ascii="Verdana" w:hAnsi="Verdana"/>
          <w:color w:val="FF0000"/>
          <w:sz w:val="20"/>
          <w:szCs w:val="20"/>
        </w:rPr>
        <w:t>RedNetin</w:t>
      </w:r>
      <w:proofErr w:type="spellEnd"/>
      <w:r w:rsidR="004757AA" w:rsidRPr="007138E2">
        <w:rPr>
          <w:rFonts w:ascii="Verdana" w:hAnsi="Verdana"/>
          <w:sz w:val="20"/>
          <w:szCs w:val="20"/>
        </w:rPr>
        <w:t xml:space="preserve"> osastotoimistoa.</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Pr="007138E2" w:rsidRDefault="00A316D5" w:rsidP="00134E8B">
      <w:pPr>
        <w:pStyle w:val="Leipislista"/>
        <w:tabs>
          <w:tab w:val="left" w:pos="284"/>
          <w:tab w:val="left" w:pos="567"/>
        </w:tabs>
        <w:ind w:left="0" w:firstLine="0"/>
        <w:rPr>
          <w:rFonts w:ascii="Verdana" w:hAnsi="Verdana"/>
          <w:sz w:val="20"/>
          <w:szCs w:val="20"/>
        </w:rPr>
      </w:pPr>
      <w:r w:rsidRPr="00A316D5">
        <w:rPr>
          <w:rFonts w:ascii="Verdana" w:hAnsi="Verdana"/>
          <w:color w:val="FF0000"/>
          <w:sz w:val="20"/>
          <w:szCs w:val="20"/>
        </w:rPr>
        <w:lastRenderedPageBreak/>
        <w:t>Vapaaehtois- ja nuorisoyksikkö</w:t>
      </w:r>
      <w:r w:rsidRPr="007138E2">
        <w:rPr>
          <w:rFonts w:ascii="Verdana" w:hAnsi="Verdana"/>
          <w:sz w:val="20"/>
          <w:szCs w:val="20"/>
        </w:rPr>
        <w:t xml:space="preserve"> </w:t>
      </w:r>
      <w:r w:rsidR="00815ED0">
        <w:rPr>
          <w:rFonts w:ascii="Verdana" w:hAnsi="Verdana"/>
          <w:color w:val="FF0000"/>
          <w:sz w:val="20"/>
          <w:szCs w:val="20"/>
        </w:rPr>
        <w:t>sekä</w:t>
      </w:r>
      <w:r w:rsidR="003868DD" w:rsidRPr="003868DD">
        <w:rPr>
          <w:rFonts w:ascii="Verdana" w:hAnsi="Verdana"/>
          <w:color w:val="FF0000"/>
          <w:sz w:val="20"/>
          <w:szCs w:val="20"/>
        </w:rPr>
        <w:t xml:space="preserve"> viestintäyksikkö</w:t>
      </w:r>
      <w:r w:rsidR="003868DD">
        <w:rPr>
          <w:rFonts w:ascii="Verdana" w:hAnsi="Verdana"/>
          <w:sz w:val="20"/>
          <w:szCs w:val="20"/>
        </w:rPr>
        <w:t xml:space="preserve"> </w:t>
      </w:r>
      <w:r w:rsidR="004757AA" w:rsidRPr="0013060A">
        <w:rPr>
          <w:rFonts w:ascii="Verdana" w:hAnsi="Verdana"/>
          <w:color w:val="FF0000"/>
          <w:sz w:val="20"/>
          <w:szCs w:val="20"/>
        </w:rPr>
        <w:t>järj</w:t>
      </w:r>
      <w:r w:rsidR="0013060A" w:rsidRPr="0013060A">
        <w:rPr>
          <w:rFonts w:ascii="Verdana" w:hAnsi="Verdana"/>
          <w:color w:val="FF0000"/>
          <w:sz w:val="20"/>
          <w:szCs w:val="20"/>
        </w:rPr>
        <w:t>estävät</w:t>
      </w:r>
      <w:r w:rsidR="004757AA" w:rsidRPr="007138E2">
        <w:rPr>
          <w:rFonts w:ascii="Verdana" w:hAnsi="Verdana"/>
          <w:sz w:val="20"/>
          <w:szCs w:val="20"/>
        </w:rPr>
        <w:t xml:space="preserve"> valtakunnallisen tyytyväisyyskyselyn kerran yleiskokouskaudessa.</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Tämän pohjalta </w:t>
      </w:r>
      <w:r w:rsidR="003868DD">
        <w:rPr>
          <w:rFonts w:ascii="Verdana" w:hAnsi="Verdana"/>
          <w:color w:val="FF0000"/>
          <w:sz w:val="20"/>
          <w:szCs w:val="20"/>
        </w:rPr>
        <w:t>yksik</w:t>
      </w:r>
      <w:r w:rsidR="00D94DA0" w:rsidRPr="00D94DA0">
        <w:rPr>
          <w:rFonts w:ascii="Verdana" w:hAnsi="Verdana"/>
          <w:color w:val="FF0000"/>
          <w:sz w:val="20"/>
          <w:szCs w:val="20"/>
        </w:rPr>
        <w:t>ö</w:t>
      </w:r>
      <w:r w:rsidR="003868DD">
        <w:rPr>
          <w:rFonts w:ascii="Verdana" w:hAnsi="Verdana"/>
          <w:color w:val="FF0000"/>
          <w:sz w:val="20"/>
          <w:szCs w:val="20"/>
        </w:rPr>
        <w:t>t</w:t>
      </w:r>
      <w:r w:rsidR="003868DD">
        <w:rPr>
          <w:rFonts w:ascii="Verdana" w:hAnsi="Verdana"/>
          <w:sz w:val="20"/>
          <w:szCs w:val="20"/>
        </w:rPr>
        <w:t xml:space="preserve"> </w:t>
      </w:r>
      <w:r w:rsidR="003868DD" w:rsidRPr="003868DD">
        <w:rPr>
          <w:rFonts w:ascii="Verdana" w:hAnsi="Verdana"/>
          <w:color w:val="FF0000"/>
          <w:sz w:val="20"/>
          <w:szCs w:val="20"/>
        </w:rPr>
        <w:t>tekevät</w:t>
      </w:r>
      <w:r w:rsidRPr="007138E2">
        <w:rPr>
          <w:rFonts w:ascii="Verdana" w:hAnsi="Verdana"/>
          <w:sz w:val="20"/>
          <w:szCs w:val="20"/>
        </w:rPr>
        <w:t xml:space="preserve"> esityksiä kehittämistoimenpiteiksi</w:t>
      </w:r>
      <w:r w:rsidR="007A04E7">
        <w:rPr>
          <w:rFonts w:ascii="Verdana" w:hAnsi="Verdana"/>
          <w:sz w:val="20"/>
          <w:szCs w:val="20"/>
        </w:rPr>
        <w:t>.</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Tulokset analysoidaan valtakunnallisesti, alueellisesti ja paikallisesti.</w:t>
      </w:r>
    </w:p>
    <w:p w:rsidR="00723735" w:rsidRPr="00723735" w:rsidRDefault="00723735" w:rsidP="00134E8B">
      <w:pPr>
        <w:pStyle w:val="Leipislista"/>
        <w:tabs>
          <w:tab w:val="left" w:pos="284"/>
          <w:tab w:val="left" w:pos="567"/>
        </w:tabs>
        <w:ind w:firstLine="0"/>
      </w:pPr>
    </w:p>
    <w:p w:rsidR="004757AA" w:rsidRPr="0029108A" w:rsidRDefault="00A316D5" w:rsidP="00134E8B">
      <w:pPr>
        <w:pStyle w:val="Leipislista"/>
        <w:tabs>
          <w:tab w:val="left" w:pos="284"/>
          <w:tab w:val="left" w:pos="567"/>
        </w:tabs>
        <w:ind w:left="0" w:firstLine="0"/>
        <w:rPr>
          <w:rFonts w:ascii="Verdana" w:hAnsi="Verdana"/>
          <w:strike/>
          <w:color w:val="FF0000"/>
          <w:sz w:val="20"/>
          <w:szCs w:val="20"/>
        </w:rPr>
      </w:pPr>
      <w:r w:rsidRPr="0029108A">
        <w:rPr>
          <w:rFonts w:ascii="Verdana" w:hAnsi="Verdana"/>
          <w:strike/>
          <w:color w:val="FF0000"/>
          <w:sz w:val="20"/>
          <w:szCs w:val="20"/>
        </w:rPr>
        <w:t xml:space="preserve">Vapaaehtois- ja nuorisoyksikkö </w:t>
      </w:r>
      <w:r w:rsidR="004757AA" w:rsidRPr="0029108A">
        <w:rPr>
          <w:rFonts w:ascii="Verdana" w:hAnsi="Verdana"/>
          <w:strike/>
          <w:color w:val="FF0000"/>
          <w:sz w:val="20"/>
          <w:szCs w:val="20"/>
        </w:rPr>
        <w:t xml:space="preserve">kehittää yhteistyössä muiden </w:t>
      </w:r>
      <w:r w:rsidR="0064306A" w:rsidRPr="0029108A">
        <w:rPr>
          <w:rFonts w:ascii="Verdana" w:hAnsi="Verdana"/>
          <w:strike/>
          <w:color w:val="FF0000"/>
          <w:sz w:val="20"/>
          <w:szCs w:val="20"/>
        </w:rPr>
        <w:t>yksiköiden</w:t>
      </w:r>
      <w:r w:rsidR="004757AA" w:rsidRPr="0029108A">
        <w:rPr>
          <w:rFonts w:ascii="Verdana" w:hAnsi="Verdana"/>
          <w:strike/>
          <w:color w:val="FF0000"/>
          <w:sz w:val="20"/>
          <w:szCs w:val="20"/>
        </w:rPr>
        <w:t xml:space="preserve"> kanssa osastoille vapaaehtoisten kiittämisen ja innostamisen malleja sekä vinkkejä.</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Pr="0029108A" w:rsidRDefault="004757AA" w:rsidP="00134E8B">
      <w:pPr>
        <w:pStyle w:val="Leipislista"/>
        <w:tabs>
          <w:tab w:val="left" w:pos="284"/>
          <w:tab w:val="left" w:pos="567"/>
        </w:tabs>
        <w:ind w:left="0" w:firstLine="0"/>
        <w:rPr>
          <w:rFonts w:ascii="Verdana" w:hAnsi="Verdana"/>
          <w:strike/>
          <w:color w:val="FF0000"/>
          <w:sz w:val="20"/>
          <w:szCs w:val="20"/>
        </w:rPr>
      </w:pPr>
      <w:r w:rsidRPr="0029108A">
        <w:rPr>
          <w:rFonts w:ascii="Verdana" w:hAnsi="Verdana"/>
          <w:strike/>
          <w:color w:val="FF0000"/>
          <w:sz w:val="20"/>
          <w:szCs w:val="20"/>
        </w:rPr>
        <w:t>Varainhankinta</w:t>
      </w:r>
      <w:r w:rsidR="00D94DA0" w:rsidRPr="0029108A">
        <w:rPr>
          <w:rFonts w:ascii="Verdana" w:hAnsi="Verdana"/>
          <w:strike/>
          <w:color w:val="FF0000"/>
          <w:sz w:val="20"/>
          <w:szCs w:val="20"/>
        </w:rPr>
        <w:t xml:space="preserve">yksikkö </w:t>
      </w:r>
      <w:r w:rsidRPr="0029108A">
        <w:rPr>
          <w:rFonts w:ascii="Verdana" w:hAnsi="Verdana"/>
          <w:strike/>
          <w:color w:val="FF0000"/>
          <w:sz w:val="20"/>
          <w:szCs w:val="20"/>
        </w:rPr>
        <w:t>palkitsee automaattisesti 10/20/30 vuotta jäseninä olleet kiitos-diplomilla.</w:t>
      </w:r>
    </w:p>
    <w:p w:rsidR="00C775A5" w:rsidRPr="0029108A" w:rsidRDefault="00C775A5" w:rsidP="00134E8B">
      <w:pPr>
        <w:pStyle w:val="Leipislista"/>
        <w:tabs>
          <w:tab w:val="left" w:pos="284"/>
          <w:tab w:val="left" w:pos="567"/>
        </w:tabs>
        <w:ind w:left="0" w:firstLine="0"/>
        <w:rPr>
          <w:rFonts w:ascii="Verdana" w:hAnsi="Verdana"/>
          <w:strike/>
          <w:color w:val="FF0000"/>
          <w:sz w:val="20"/>
          <w:szCs w:val="20"/>
        </w:rPr>
      </w:pPr>
    </w:p>
    <w:p w:rsidR="004757AA" w:rsidRPr="0029108A" w:rsidRDefault="004757AA" w:rsidP="00134E8B">
      <w:pPr>
        <w:pStyle w:val="Leipislista"/>
        <w:tabs>
          <w:tab w:val="left" w:pos="284"/>
          <w:tab w:val="left" w:pos="567"/>
        </w:tabs>
        <w:ind w:left="0" w:firstLine="0"/>
        <w:rPr>
          <w:rFonts w:ascii="Verdana" w:hAnsi="Verdana"/>
          <w:strike/>
          <w:color w:val="FF0000"/>
          <w:sz w:val="20"/>
          <w:szCs w:val="20"/>
        </w:rPr>
      </w:pPr>
      <w:r w:rsidRPr="0029108A">
        <w:rPr>
          <w:rFonts w:ascii="Verdana" w:hAnsi="Verdana"/>
          <w:strike/>
          <w:color w:val="FF0000"/>
          <w:sz w:val="20"/>
          <w:szCs w:val="20"/>
        </w:rPr>
        <w:t>Vapaaehtoisia palkitaan valtakunnallisesti:</w:t>
      </w:r>
    </w:p>
    <w:p w:rsidR="004757AA" w:rsidRPr="0029108A" w:rsidRDefault="004757AA" w:rsidP="00134E8B">
      <w:pPr>
        <w:pStyle w:val="Leipislistataso2"/>
        <w:tabs>
          <w:tab w:val="left" w:pos="284"/>
          <w:tab w:val="left" w:pos="567"/>
        </w:tabs>
        <w:ind w:left="0" w:firstLine="0"/>
        <w:rPr>
          <w:rFonts w:ascii="Verdana" w:hAnsi="Verdana"/>
          <w:strike/>
          <w:color w:val="FF0000"/>
          <w:sz w:val="20"/>
          <w:szCs w:val="20"/>
        </w:rPr>
      </w:pPr>
      <w:r w:rsidRPr="0029108A">
        <w:rPr>
          <w:rFonts w:ascii="Verdana" w:hAnsi="Verdana"/>
          <w:strike/>
          <w:color w:val="FF0000"/>
          <w:sz w:val="20"/>
          <w:szCs w:val="20"/>
        </w:rPr>
        <w:t>Vuoden keräysmestari julkistetaan keräysristeilyllä</w:t>
      </w:r>
    </w:p>
    <w:p w:rsidR="004757AA" w:rsidRPr="0029108A" w:rsidRDefault="004757AA" w:rsidP="00134E8B">
      <w:pPr>
        <w:pStyle w:val="Leipislistataso2"/>
        <w:tabs>
          <w:tab w:val="left" w:pos="284"/>
          <w:tab w:val="left" w:pos="567"/>
        </w:tabs>
        <w:ind w:left="0" w:firstLine="0"/>
        <w:rPr>
          <w:rFonts w:ascii="Verdana" w:hAnsi="Verdana"/>
          <w:strike/>
          <w:color w:val="FF0000"/>
          <w:sz w:val="20"/>
          <w:szCs w:val="20"/>
        </w:rPr>
      </w:pPr>
      <w:r w:rsidRPr="0029108A">
        <w:rPr>
          <w:rFonts w:ascii="Verdana" w:hAnsi="Verdana"/>
          <w:strike/>
          <w:color w:val="FF0000"/>
          <w:sz w:val="20"/>
          <w:szCs w:val="20"/>
        </w:rPr>
        <w:t xml:space="preserve">Vapaaehtoisille pidetään kiitosgaala vapaaehtoistoiminnan </w:t>
      </w:r>
      <w:r w:rsidRPr="0040225D">
        <w:rPr>
          <w:rFonts w:ascii="Verdana" w:hAnsi="Verdana"/>
          <w:strike/>
          <w:color w:val="FF0000"/>
          <w:sz w:val="20"/>
          <w:szCs w:val="20"/>
        </w:rPr>
        <w:t>päivänä 5.12.</w:t>
      </w:r>
      <w:r w:rsidRPr="0029108A">
        <w:rPr>
          <w:rFonts w:ascii="Verdana" w:hAnsi="Verdana"/>
          <w:strike/>
          <w:color w:val="FF0000"/>
          <w:sz w:val="20"/>
          <w:szCs w:val="20"/>
        </w:rPr>
        <w:t xml:space="preserve"> Gaalassa palkitaan vuoden </w:t>
      </w:r>
      <w:proofErr w:type="spellStart"/>
      <w:r w:rsidRPr="0029108A">
        <w:rPr>
          <w:rFonts w:ascii="Verdana" w:hAnsi="Verdana"/>
          <w:strike/>
          <w:color w:val="FF0000"/>
          <w:sz w:val="20"/>
          <w:szCs w:val="20"/>
        </w:rPr>
        <w:t>promo</w:t>
      </w:r>
      <w:proofErr w:type="spellEnd"/>
      <w:r w:rsidRPr="0029108A">
        <w:rPr>
          <w:rFonts w:ascii="Verdana" w:hAnsi="Verdana"/>
          <w:strike/>
          <w:color w:val="FF0000"/>
          <w:sz w:val="20"/>
          <w:szCs w:val="20"/>
        </w:rPr>
        <w:t xml:space="preserve"> ja vuoden kasvattajaosasto. Lisäksi kaikille </w:t>
      </w:r>
      <w:proofErr w:type="spellStart"/>
      <w:r w:rsidRPr="0029108A">
        <w:rPr>
          <w:rFonts w:ascii="Verdana" w:hAnsi="Verdana"/>
          <w:strike/>
          <w:color w:val="FF0000"/>
          <w:sz w:val="20"/>
          <w:szCs w:val="20"/>
        </w:rPr>
        <w:t>promoille</w:t>
      </w:r>
      <w:proofErr w:type="spellEnd"/>
      <w:r w:rsidRPr="0029108A">
        <w:rPr>
          <w:rFonts w:ascii="Verdana" w:hAnsi="Verdana"/>
          <w:strike/>
          <w:color w:val="FF0000"/>
          <w:sz w:val="20"/>
          <w:szCs w:val="20"/>
        </w:rPr>
        <w:t xml:space="preserve"> lähetetään kiitoskortti.</w:t>
      </w:r>
    </w:p>
    <w:p w:rsidR="00C775A5" w:rsidRPr="00C775A5" w:rsidRDefault="00C775A5" w:rsidP="00134E8B">
      <w:pPr>
        <w:pStyle w:val="Leipislista"/>
        <w:tabs>
          <w:tab w:val="left" w:pos="284"/>
          <w:tab w:val="left" w:pos="567"/>
        </w:tabs>
        <w:ind w:firstLine="0"/>
      </w:pPr>
    </w:p>
    <w:p w:rsidR="004757AA" w:rsidRPr="00AA795F" w:rsidRDefault="008746AD" w:rsidP="00134E8B">
      <w:pPr>
        <w:pStyle w:val="Heading1"/>
        <w:tabs>
          <w:tab w:val="left" w:pos="284"/>
          <w:tab w:val="left" w:pos="567"/>
        </w:tabs>
        <w:spacing w:before="0" w:after="0"/>
        <w:rPr>
          <w:rFonts w:ascii="Verdana" w:hAnsi="Verdana"/>
          <w:sz w:val="24"/>
          <w:szCs w:val="24"/>
        </w:rPr>
      </w:pPr>
      <w:r>
        <w:rPr>
          <w:rFonts w:ascii="Verdana" w:hAnsi="Verdana"/>
          <w:b w:val="0"/>
          <w:noProof/>
          <w:sz w:val="20"/>
          <w:szCs w:val="20"/>
          <w:lang w:val="en-US" w:eastAsia="en-US"/>
        </w:rPr>
        <w:drawing>
          <wp:inline distT="0" distB="0" distL="0" distR="0">
            <wp:extent cx="6105525" cy="4314825"/>
            <wp:effectExtent l="19050" t="0" r="9525" b="0"/>
            <wp:docPr id="6" name="Kuva 13" descr="jansson_bo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3" descr="jansson_boxi.jpg"/>
                    <pic:cNvPicPr>
                      <a:picLocks noChangeAspect="1" noChangeArrowheads="1"/>
                    </pic:cNvPicPr>
                  </pic:nvPicPr>
                  <pic:blipFill>
                    <a:blip r:embed="rId18" cstate="print"/>
                    <a:srcRect/>
                    <a:stretch>
                      <a:fillRect/>
                    </a:stretch>
                  </pic:blipFill>
                  <pic:spPr bwMode="auto">
                    <a:xfrm>
                      <a:off x="0" y="0"/>
                      <a:ext cx="6105525" cy="4314825"/>
                    </a:xfrm>
                    <a:prstGeom prst="rect">
                      <a:avLst/>
                    </a:prstGeom>
                    <a:noFill/>
                    <a:ln w="9525">
                      <a:noFill/>
                      <a:miter lim="800000"/>
                      <a:headEnd/>
                      <a:tailEnd/>
                    </a:ln>
                  </pic:spPr>
                </pic:pic>
              </a:graphicData>
            </a:graphic>
          </wp:inline>
        </w:drawing>
      </w:r>
      <w:r w:rsidR="004757AA" w:rsidRPr="007138E2">
        <w:rPr>
          <w:rFonts w:ascii="Verdana" w:hAnsi="Verdana"/>
          <w:b w:val="0"/>
          <w:sz w:val="20"/>
          <w:szCs w:val="20"/>
        </w:rPr>
        <w:br w:type="page"/>
      </w:r>
      <w:bookmarkStart w:id="78" w:name="_Toc280624210"/>
      <w:r w:rsidR="004757AA" w:rsidRPr="00AA795F">
        <w:rPr>
          <w:rFonts w:ascii="Verdana" w:eastAsia="Arial" w:hAnsi="Verdana"/>
          <w:sz w:val="24"/>
          <w:szCs w:val="24"/>
        </w:rPr>
        <w:lastRenderedPageBreak/>
        <w:t>ASKEL 12: Milla arvioi omaa toimintaansa ja pohtii jatkoa</w:t>
      </w:r>
      <w:bookmarkEnd w:id="78"/>
    </w:p>
    <w:p w:rsidR="004757AA" w:rsidRPr="007138E2" w:rsidRDefault="004757AA" w:rsidP="00134E8B">
      <w:pPr>
        <w:pStyle w:val="lainaus"/>
        <w:tabs>
          <w:tab w:val="clear" w:pos="570"/>
          <w:tab w:val="left" w:pos="284"/>
          <w:tab w:val="left" w:pos="567"/>
        </w:tabs>
        <w:rPr>
          <w:rFonts w:ascii="Verdana" w:hAnsi="Verdana"/>
          <w:i w:val="0"/>
          <w:sz w:val="20"/>
        </w:rPr>
      </w:pPr>
    </w:p>
    <w:p w:rsidR="004757AA" w:rsidRPr="00AA795F" w:rsidRDefault="004757AA" w:rsidP="00134E8B">
      <w:pPr>
        <w:pStyle w:val="lainaus"/>
        <w:tabs>
          <w:tab w:val="clear" w:pos="570"/>
          <w:tab w:val="left" w:pos="284"/>
          <w:tab w:val="left" w:pos="567"/>
        </w:tabs>
        <w:rPr>
          <w:rFonts w:ascii="Verdana" w:hAnsi="Verdana"/>
          <w:b/>
          <w:sz w:val="20"/>
        </w:rPr>
      </w:pPr>
      <w:r w:rsidRPr="00AA795F">
        <w:rPr>
          <w:rFonts w:ascii="Verdana" w:hAnsi="Verdana"/>
          <w:b/>
          <w:sz w:val="20"/>
        </w:rPr>
        <w:t xml:space="preserve">”Matin kanssa välimme ovat huonot, enkä oikein viihdy enää ryhmässämme. </w:t>
      </w:r>
      <w:proofErr w:type="gramStart"/>
      <w:r w:rsidRPr="00AA795F">
        <w:rPr>
          <w:rFonts w:ascii="Verdana" w:hAnsi="Verdana"/>
          <w:b/>
          <w:sz w:val="20"/>
        </w:rPr>
        <w:t>Kenelleköhän</w:t>
      </w:r>
      <w:proofErr w:type="gramEnd"/>
      <w:r w:rsidRPr="00AA795F">
        <w:rPr>
          <w:rFonts w:ascii="Verdana" w:hAnsi="Verdana"/>
          <w:b/>
          <w:sz w:val="20"/>
        </w:rPr>
        <w:t xml:space="preserve"> minun pitäisi asiasta kertoa?”</w:t>
      </w:r>
    </w:p>
    <w:p w:rsidR="004757AA" w:rsidRPr="007138E2" w:rsidRDefault="004757AA" w:rsidP="00134E8B">
      <w:pPr>
        <w:tabs>
          <w:tab w:val="left" w:pos="284"/>
          <w:tab w:val="left" w:pos="567"/>
        </w:tabs>
        <w:rPr>
          <w:rFonts w:ascii="Verdana" w:hAnsi="Verdana"/>
          <w:sz w:val="20"/>
          <w:szCs w:val="20"/>
        </w:rPr>
      </w:pPr>
    </w:p>
    <w:p w:rsidR="004757AA" w:rsidRPr="007138E2" w:rsidRDefault="004757AA" w:rsidP="00134E8B">
      <w:pPr>
        <w:pStyle w:val="Leipis"/>
        <w:tabs>
          <w:tab w:val="left" w:pos="284"/>
          <w:tab w:val="left" w:pos="567"/>
        </w:tabs>
        <w:rPr>
          <w:rFonts w:ascii="Verdana" w:hAnsi="Verdana"/>
          <w:kern w:val="1"/>
          <w:sz w:val="20"/>
          <w:szCs w:val="20"/>
        </w:rPr>
      </w:pPr>
      <w:r w:rsidRPr="007138E2">
        <w:rPr>
          <w:rFonts w:ascii="Verdana" w:hAnsi="Verdana"/>
          <w:kern w:val="1"/>
          <w:sz w:val="20"/>
          <w:szCs w:val="20"/>
        </w:rPr>
        <w:t xml:space="preserve">Vapaaehtoisen polulle voi osua kuoppia. Aina kaikkien kanssa yhteistyö ei suju, eikä elämäntilanne sovi </w:t>
      </w:r>
      <w:r w:rsidRPr="0064306A">
        <w:rPr>
          <w:rFonts w:ascii="Verdana" w:hAnsi="Verdana"/>
          <w:color w:val="FF0000"/>
          <w:kern w:val="1"/>
          <w:sz w:val="20"/>
          <w:szCs w:val="20"/>
        </w:rPr>
        <w:t>vapaaehtoist</w:t>
      </w:r>
      <w:r w:rsidR="0064306A" w:rsidRPr="0064306A">
        <w:rPr>
          <w:rFonts w:ascii="Verdana" w:hAnsi="Verdana"/>
          <w:color w:val="FF0000"/>
          <w:kern w:val="1"/>
          <w:sz w:val="20"/>
          <w:szCs w:val="20"/>
        </w:rPr>
        <w:t>oiminnassa mukana olemiseen</w:t>
      </w:r>
      <w:r w:rsidRPr="007138E2">
        <w:rPr>
          <w:rFonts w:ascii="Verdana" w:hAnsi="Verdana"/>
          <w:kern w:val="1"/>
          <w:sz w:val="20"/>
          <w:szCs w:val="20"/>
        </w:rPr>
        <w:t>. Toiminnasta pitää olla mahdollisuus antaa rakentavaa palautetta joka tasolle. Myös vapaaehtoisen toimintaa ja sopivuutta pitää pystyä arvioimaan.</w:t>
      </w: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bookmarkStart w:id="79" w:name="_Toc265488171"/>
      <w:bookmarkStart w:id="80" w:name="_Toc265493877"/>
      <w:bookmarkStart w:id="81" w:name="_Toc280624211"/>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OSASTO</w:t>
      </w:r>
      <w:bookmarkEnd w:id="79"/>
      <w:bookmarkEnd w:id="80"/>
      <w:bookmarkEnd w:id="81"/>
      <w:r w:rsidRPr="00663758">
        <w:rPr>
          <w:rFonts w:ascii="Verdana" w:eastAsia="Arial" w:hAnsi="Verdana"/>
          <w:sz w:val="20"/>
          <w:szCs w:val="20"/>
        </w:rPr>
        <w:t xml:space="preserve"> </w:t>
      </w:r>
    </w:p>
    <w:p w:rsidR="004757AA" w:rsidRPr="007138E2" w:rsidRDefault="00760290" w:rsidP="00134E8B">
      <w:pPr>
        <w:pStyle w:val="Leipislista"/>
        <w:tabs>
          <w:tab w:val="left" w:pos="284"/>
          <w:tab w:val="left" w:pos="567"/>
        </w:tabs>
        <w:ind w:left="0" w:firstLine="0"/>
        <w:rPr>
          <w:rFonts w:ascii="Verdana" w:hAnsi="Verdana"/>
          <w:sz w:val="20"/>
          <w:szCs w:val="20"/>
        </w:rPr>
      </w:pPr>
      <w:r w:rsidRPr="00760290">
        <w:rPr>
          <w:rFonts w:ascii="Verdana" w:hAnsi="Verdana"/>
          <w:color w:val="FF0000"/>
          <w:sz w:val="20"/>
          <w:szCs w:val="20"/>
        </w:rPr>
        <w:t>Vastuuhenkilö</w:t>
      </w:r>
      <w:r w:rsidR="004757AA" w:rsidRPr="007138E2">
        <w:rPr>
          <w:rFonts w:ascii="Verdana" w:hAnsi="Verdana"/>
          <w:sz w:val="20"/>
          <w:szCs w:val="20"/>
        </w:rPr>
        <w:t xml:space="preserve"> ottaa yhteyttä esimerkiksi paljon poissa olevaan vapaaehtoiseen.</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Osasto pyytää palautetta, kartoittaa tilanteen vapaaehtoisen kanssa ja tarjoaa uutta tekemistä tilanteen mukaan. </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Tekeminen voi tapahtua myös naapuriosastossa.</w:t>
      </w:r>
    </w:p>
    <w:p w:rsidR="00723735" w:rsidRPr="00723735" w:rsidRDefault="00723735" w:rsidP="00134E8B">
      <w:pPr>
        <w:pStyle w:val="Leipislista"/>
        <w:tabs>
          <w:tab w:val="left" w:pos="284"/>
          <w:tab w:val="left" w:pos="567"/>
        </w:tabs>
        <w:ind w:firstLine="0"/>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Jos osasto kokee, ettei vapaaehtoinen syystä tai toisesta ole sopiva tekemäänsä työhön, ottaa osaston puheenjohtaja yhteyttä vapaaehtoiseen ja neuvottelee tilanteesta.</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Vapaaehtoiselle voidaan tarjota muita toiminnan muotoja tai ehdottaa, että hän jää ainakin toistaiseksi pois toiminnasta.</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Tarvittaessa asian voi viedä piiriin ja kummi tai muu nimetty henkilö tulee mukaan neuvottelemaan tilanteesta.</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Jos tilanne ei selviä, vaikeimmissa tapauksissa voidaan ottaa yhteys sovittelulautakuntaan</w:t>
      </w:r>
      <w:r w:rsidR="004721A0">
        <w:rPr>
          <w:rFonts w:ascii="Verdana" w:hAnsi="Verdana"/>
          <w:sz w:val="20"/>
          <w:szCs w:val="20"/>
        </w:rPr>
        <w:t xml:space="preserve"> (</w:t>
      </w:r>
      <w:r w:rsidR="004721A0" w:rsidRPr="004721A0">
        <w:rPr>
          <w:rFonts w:ascii="Verdana" w:hAnsi="Verdana"/>
          <w:sz w:val="20"/>
          <w:szCs w:val="20"/>
          <w:highlight w:val="yellow"/>
        </w:rPr>
        <w:t>linkki sääntökirjaan</w:t>
      </w:r>
      <w:r w:rsidR="004721A0">
        <w:rPr>
          <w:rFonts w:ascii="Verdana" w:hAnsi="Verdana"/>
          <w:sz w:val="20"/>
          <w:szCs w:val="20"/>
        </w:rPr>
        <w:t>)</w:t>
      </w:r>
      <w:r w:rsidRPr="007138E2">
        <w:rPr>
          <w:rFonts w:ascii="Verdana" w:hAnsi="Verdana"/>
          <w:sz w:val="20"/>
          <w:szCs w:val="20"/>
        </w:rPr>
        <w:t>.</w:t>
      </w:r>
    </w:p>
    <w:p w:rsidR="00723735" w:rsidRPr="00723735" w:rsidRDefault="00723735" w:rsidP="00134E8B">
      <w:pPr>
        <w:pStyle w:val="Leipislista"/>
        <w:tabs>
          <w:tab w:val="left" w:pos="284"/>
          <w:tab w:val="left" w:pos="567"/>
        </w:tabs>
        <w:ind w:firstLine="0"/>
      </w:pPr>
    </w:p>
    <w:p w:rsidR="004757AA" w:rsidRPr="007138E2" w:rsidRDefault="00760290" w:rsidP="00134E8B">
      <w:pPr>
        <w:pStyle w:val="Leipislista"/>
        <w:tabs>
          <w:tab w:val="left" w:pos="284"/>
          <w:tab w:val="left" w:pos="567"/>
        </w:tabs>
        <w:ind w:left="0" w:firstLine="0"/>
        <w:rPr>
          <w:rFonts w:ascii="Verdana" w:hAnsi="Verdana"/>
          <w:sz w:val="20"/>
          <w:szCs w:val="20"/>
        </w:rPr>
      </w:pPr>
      <w:r w:rsidRPr="00760290">
        <w:rPr>
          <w:rFonts w:ascii="Verdana" w:hAnsi="Verdana"/>
          <w:color w:val="FF0000"/>
          <w:sz w:val="20"/>
          <w:szCs w:val="20"/>
        </w:rPr>
        <w:t>A</w:t>
      </w:r>
      <w:r w:rsidR="004757AA" w:rsidRPr="00760290">
        <w:rPr>
          <w:rFonts w:ascii="Verdana" w:hAnsi="Verdana"/>
          <w:color w:val="FF0000"/>
          <w:sz w:val="20"/>
          <w:szCs w:val="20"/>
        </w:rPr>
        <w:t>rvioi</w:t>
      </w:r>
      <w:r w:rsidR="004757AA" w:rsidRPr="007138E2">
        <w:rPr>
          <w:rFonts w:ascii="Verdana" w:hAnsi="Verdana"/>
          <w:sz w:val="20"/>
          <w:szCs w:val="20"/>
        </w:rPr>
        <w:t xml:space="preserve"> toimintaansa </w:t>
      </w:r>
      <w:proofErr w:type="spellStart"/>
      <w:r w:rsidR="004757AA" w:rsidRPr="007138E2">
        <w:rPr>
          <w:rFonts w:ascii="Verdana" w:hAnsi="Verdana"/>
          <w:sz w:val="20"/>
          <w:szCs w:val="20"/>
        </w:rPr>
        <w:t>itsearviointityökalun</w:t>
      </w:r>
      <w:proofErr w:type="spellEnd"/>
      <w:r w:rsidR="004757AA" w:rsidRPr="007138E2">
        <w:rPr>
          <w:rFonts w:ascii="Verdana" w:hAnsi="Verdana"/>
          <w:sz w:val="20"/>
          <w:szCs w:val="20"/>
        </w:rPr>
        <w:t xml:space="preserve"> avulla vähintään kerran yleiskokouskaudessa ja kehittää toimintaansa sen pohjalta. </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Kummi toimii tarvittaessa apuna. </w:t>
      </w:r>
    </w:p>
    <w:p w:rsidR="00723735" w:rsidRPr="00723735" w:rsidRDefault="00723735" w:rsidP="00134E8B">
      <w:pPr>
        <w:pStyle w:val="Leipislista"/>
        <w:tabs>
          <w:tab w:val="left" w:pos="284"/>
          <w:tab w:val="left" w:pos="567"/>
        </w:tabs>
        <w:ind w:firstLine="0"/>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Tekee toiminnallisen tilan arvioinnin joka vuosi kummin vierailun yhteydessä.</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Default="0013060A" w:rsidP="00134E8B">
      <w:pPr>
        <w:pStyle w:val="Leipislista"/>
        <w:tabs>
          <w:tab w:val="left" w:pos="284"/>
          <w:tab w:val="left" w:pos="567"/>
        </w:tabs>
        <w:ind w:left="0" w:firstLine="0"/>
        <w:rPr>
          <w:rFonts w:ascii="Verdana" w:hAnsi="Verdana"/>
          <w:sz w:val="20"/>
          <w:szCs w:val="20"/>
        </w:rPr>
      </w:pPr>
      <w:r w:rsidRPr="0013060A">
        <w:rPr>
          <w:rFonts w:ascii="Verdana" w:hAnsi="Verdana"/>
          <w:color w:val="FF0000"/>
          <w:sz w:val="20"/>
          <w:szCs w:val="20"/>
        </w:rPr>
        <w:t>Hallitus k</w:t>
      </w:r>
      <w:r w:rsidR="004757AA" w:rsidRPr="007138E2">
        <w:rPr>
          <w:rFonts w:ascii="Verdana" w:hAnsi="Verdana"/>
          <w:sz w:val="20"/>
          <w:szCs w:val="20"/>
        </w:rPr>
        <w:t xml:space="preserve">äsittelee tyytyväisyystutkimuksista sekä toimintaryhmiltä, jäseniltä ja yhteistyökumppaneilta saamansa palautteen. </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Toimintaryhmät arvioivat omaa toimintaansa ja </w:t>
      </w:r>
      <w:r w:rsidR="00EA5063" w:rsidRPr="00EA5063">
        <w:rPr>
          <w:rFonts w:ascii="Verdana" w:hAnsi="Verdana"/>
          <w:color w:val="FF0000"/>
          <w:sz w:val="20"/>
          <w:szCs w:val="20"/>
        </w:rPr>
        <w:t>käyvät palautekeskustelun ryhmän jäsenten kanssa. T</w:t>
      </w:r>
      <w:r w:rsidRPr="00EA5063">
        <w:rPr>
          <w:rFonts w:ascii="Verdana" w:hAnsi="Verdana"/>
          <w:color w:val="FF0000"/>
          <w:sz w:val="20"/>
          <w:szCs w:val="20"/>
        </w:rPr>
        <w:t>arvittaessa</w:t>
      </w:r>
      <w:r w:rsidR="00EA5063" w:rsidRPr="00EA5063">
        <w:rPr>
          <w:rFonts w:ascii="Verdana" w:hAnsi="Verdana"/>
          <w:color w:val="FF0000"/>
          <w:sz w:val="20"/>
          <w:szCs w:val="20"/>
        </w:rPr>
        <w:t xml:space="preserve"> palaute välitetään</w:t>
      </w:r>
      <w:r w:rsidRPr="007138E2">
        <w:rPr>
          <w:rFonts w:ascii="Verdana" w:hAnsi="Verdana"/>
          <w:sz w:val="20"/>
          <w:szCs w:val="20"/>
        </w:rPr>
        <w:t xml:space="preserve"> </w:t>
      </w:r>
      <w:r w:rsidRPr="00EA5063">
        <w:rPr>
          <w:rFonts w:ascii="Verdana" w:hAnsi="Verdana"/>
          <w:color w:val="FF0000"/>
          <w:sz w:val="20"/>
          <w:szCs w:val="20"/>
        </w:rPr>
        <w:t xml:space="preserve">myös </w:t>
      </w:r>
      <w:r w:rsidR="00EA5063" w:rsidRPr="00EA5063">
        <w:rPr>
          <w:rFonts w:ascii="Verdana" w:hAnsi="Verdana"/>
          <w:color w:val="FF0000"/>
          <w:sz w:val="20"/>
          <w:szCs w:val="20"/>
        </w:rPr>
        <w:t>osaston hallitukselle</w:t>
      </w:r>
      <w:r w:rsidR="00EA5063">
        <w:rPr>
          <w:rFonts w:ascii="Verdana" w:hAnsi="Verdana"/>
          <w:sz w:val="20"/>
          <w:szCs w:val="20"/>
        </w:rPr>
        <w:t xml:space="preserve">, </w:t>
      </w:r>
      <w:r w:rsidRPr="007138E2">
        <w:rPr>
          <w:rFonts w:ascii="Verdana" w:hAnsi="Verdana"/>
          <w:sz w:val="20"/>
          <w:szCs w:val="20"/>
        </w:rPr>
        <w:t>piiriin ja keskustoimistoon.</w:t>
      </w:r>
    </w:p>
    <w:p w:rsidR="00663758" w:rsidRDefault="00663758" w:rsidP="00134E8B">
      <w:pPr>
        <w:pStyle w:val="Heading3"/>
        <w:tabs>
          <w:tab w:val="left" w:pos="0"/>
          <w:tab w:val="left" w:pos="284"/>
          <w:tab w:val="left" w:pos="567"/>
        </w:tabs>
        <w:spacing w:before="0" w:after="0"/>
        <w:rPr>
          <w:rFonts w:ascii="Verdana" w:eastAsia="Arial" w:hAnsi="Verdana"/>
          <w:b w:val="0"/>
          <w:sz w:val="20"/>
          <w:szCs w:val="20"/>
        </w:rPr>
      </w:pPr>
      <w:bookmarkStart w:id="82" w:name="_Toc265488172"/>
      <w:bookmarkStart w:id="83" w:name="_Toc265493878"/>
      <w:bookmarkStart w:id="84" w:name="_Toc280624212"/>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 xml:space="preserve">PIIRI </w:t>
      </w:r>
      <w:bookmarkEnd w:id="82"/>
      <w:bookmarkEnd w:id="83"/>
      <w:bookmarkEnd w:id="84"/>
    </w:p>
    <w:p w:rsidR="00723735"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Kummi tukee osastoa ja toimintaryhmiä </w:t>
      </w:r>
      <w:proofErr w:type="spellStart"/>
      <w:r w:rsidRPr="007138E2">
        <w:rPr>
          <w:rFonts w:ascii="Verdana" w:hAnsi="Verdana"/>
          <w:sz w:val="20"/>
          <w:szCs w:val="20"/>
        </w:rPr>
        <w:t>itsearvioinnissa</w:t>
      </w:r>
      <w:proofErr w:type="spellEnd"/>
      <w:r w:rsidRPr="007138E2">
        <w:rPr>
          <w:rFonts w:ascii="Verdana" w:hAnsi="Verdana"/>
          <w:sz w:val="20"/>
          <w:szCs w:val="20"/>
        </w:rPr>
        <w:t xml:space="preserve"> ja vapaaehtoisten tilanteen seurannassa.</w:t>
      </w:r>
    </w:p>
    <w:p w:rsidR="00723735" w:rsidRPr="00723735" w:rsidRDefault="00723735"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Kummi varmistaa osastokäynnillään, että osastolla on ajankohtaiset tiedot rekisterissä</w:t>
      </w:r>
      <w:r w:rsidR="00A178E8">
        <w:rPr>
          <w:rFonts w:ascii="Verdana" w:hAnsi="Verdana"/>
          <w:sz w:val="20"/>
          <w:szCs w:val="20"/>
        </w:rPr>
        <w:t>.</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Kummi välittää tyytyväisyystutkimusten tulokset osastoon.</w:t>
      </w:r>
    </w:p>
    <w:p w:rsidR="004757AA" w:rsidRPr="007138E2" w:rsidRDefault="004757AA" w:rsidP="00134E8B">
      <w:pPr>
        <w:tabs>
          <w:tab w:val="left" w:pos="284"/>
          <w:tab w:val="left" w:pos="567"/>
        </w:tabs>
        <w:rPr>
          <w:rFonts w:ascii="Verdana" w:hAnsi="Verdana"/>
          <w:sz w:val="20"/>
          <w:szCs w:val="20"/>
        </w:rPr>
      </w:pPr>
    </w:p>
    <w:p w:rsidR="00723735" w:rsidRDefault="00723735" w:rsidP="00134E8B">
      <w:pPr>
        <w:pStyle w:val="Heading3"/>
        <w:tabs>
          <w:tab w:val="left" w:pos="0"/>
          <w:tab w:val="left" w:pos="284"/>
          <w:tab w:val="left" w:pos="567"/>
        </w:tabs>
        <w:spacing w:before="0" w:after="0"/>
        <w:rPr>
          <w:rFonts w:ascii="Verdana" w:eastAsia="Arial"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eastAsia="Arial" w:hAnsi="Verdana"/>
          <w:sz w:val="20"/>
          <w:szCs w:val="20"/>
        </w:rPr>
      </w:pPr>
      <w:r w:rsidRPr="00663758">
        <w:rPr>
          <w:rFonts w:ascii="Verdana" w:eastAsia="Arial" w:hAnsi="Verdana"/>
          <w:sz w:val="20"/>
          <w:szCs w:val="20"/>
        </w:rPr>
        <w:t>KESKUSTOIMISTO</w:t>
      </w:r>
    </w:p>
    <w:p w:rsidR="004757AA" w:rsidRPr="0013060A" w:rsidRDefault="004757AA" w:rsidP="00134E8B">
      <w:pPr>
        <w:pStyle w:val="Leipislista"/>
        <w:tabs>
          <w:tab w:val="left" w:pos="284"/>
          <w:tab w:val="left" w:pos="567"/>
        </w:tabs>
        <w:ind w:left="0" w:firstLine="0"/>
        <w:rPr>
          <w:rFonts w:ascii="Verdana" w:hAnsi="Verdana"/>
          <w:strike/>
          <w:color w:val="FF0000"/>
          <w:sz w:val="20"/>
          <w:szCs w:val="20"/>
        </w:rPr>
      </w:pPr>
      <w:proofErr w:type="spellStart"/>
      <w:r w:rsidRPr="0013060A">
        <w:rPr>
          <w:rFonts w:ascii="Verdana" w:hAnsi="Verdana"/>
          <w:strike/>
          <w:color w:val="FF0000"/>
          <w:sz w:val="20"/>
          <w:szCs w:val="20"/>
        </w:rPr>
        <w:t>RedNetistä</w:t>
      </w:r>
      <w:proofErr w:type="spellEnd"/>
      <w:r w:rsidRPr="0013060A">
        <w:rPr>
          <w:rFonts w:ascii="Verdana" w:hAnsi="Verdana"/>
          <w:strike/>
          <w:color w:val="FF0000"/>
          <w:sz w:val="20"/>
          <w:szCs w:val="20"/>
        </w:rPr>
        <w:t xml:space="preserve"> lähtee vuosittain valtakunnallinen muistutus, jos henkilö ei ole päivittänyt profiiliaan.</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Default="00A316D5" w:rsidP="00134E8B">
      <w:pPr>
        <w:pStyle w:val="Leipislista"/>
        <w:tabs>
          <w:tab w:val="left" w:pos="284"/>
          <w:tab w:val="left" w:pos="567"/>
        </w:tabs>
        <w:ind w:left="0" w:firstLine="0"/>
        <w:rPr>
          <w:rFonts w:ascii="Verdana" w:hAnsi="Verdana"/>
          <w:sz w:val="20"/>
          <w:szCs w:val="20"/>
        </w:rPr>
      </w:pPr>
      <w:r w:rsidRPr="00A316D5">
        <w:rPr>
          <w:rFonts w:ascii="Verdana" w:hAnsi="Verdana"/>
          <w:color w:val="FF0000"/>
          <w:sz w:val="20"/>
          <w:szCs w:val="20"/>
        </w:rPr>
        <w:t>Vapaaehtois- ja nuorisoyksikkö</w:t>
      </w:r>
      <w:r w:rsidRPr="007138E2">
        <w:rPr>
          <w:rFonts w:ascii="Verdana" w:hAnsi="Verdana"/>
          <w:sz w:val="20"/>
          <w:szCs w:val="20"/>
        </w:rPr>
        <w:t xml:space="preserve"> </w:t>
      </w:r>
      <w:r w:rsidR="004757AA" w:rsidRPr="007138E2">
        <w:rPr>
          <w:rFonts w:ascii="Verdana" w:hAnsi="Verdana"/>
          <w:sz w:val="20"/>
          <w:szCs w:val="20"/>
        </w:rPr>
        <w:t xml:space="preserve">tuottaa </w:t>
      </w:r>
      <w:proofErr w:type="spellStart"/>
      <w:r w:rsidR="0013060A" w:rsidRPr="0013060A">
        <w:rPr>
          <w:rFonts w:ascii="Verdana" w:hAnsi="Verdana"/>
          <w:color w:val="FF0000"/>
          <w:sz w:val="20"/>
          <w:szCs w:val="20"/>
        </w:rPr>
        <w:t>RedNetin</w:t>
      </w:r>
      <w:proofErr w:type="spellEnd"/>
      <w:r w:rsidR="0013060A">
        <w:rPr>
          <w:rFonts w:ascii="Verdana" w:hAnsi="Verdana"/>
          <w:sz w:val="20"/>
          <w:szCs w:val="20"/>
        </w:rPr>
        <w:t xml:space="preserve"> </w:t>
      </w:r>
      <w:r w:rsidR="004757AA" w:rsidRPr="007138E2">
        <w:rPr>
          <w:rFonts w:ascii="Verdana" w:hAnsi="Verdana"/>
          <w:sz w:val="20"/>
          <w:szCs w:val="20"/>
        </w:rPr>
        <w:t xml:space="preserve">osastotoimistoon työkalut osaston </w:t>
      </w:r>
      <w:r w:rsidR="004757AA" w:rsidRPr="0013060A">
        <w:rPr>
          <w:rFonts w:ascii="Verdana" w:hAnsi="Verdana"/>
          <w:strike/>
          <w:color w:val="FF0000"/>
          <w:sz w:val="20"/>
          <w:szCs w:val="20"/>
        </w:rPr>
        <w:t xml:space="preserve">ja vapaaehtoisen </w:t>
      </w:r>
      <w:proofErr w:type="spellStart"/>
      <w:r w:rsidR="004757AA" w:rsidRPr="0013060A">
        <w:rPr>
          <w:rFonts w:ascii="Verdana" w:hAnsi="Verdana"/>
          <w:strike/>
          <w:color w:val="FF0000"/>
          <w:sz w:val="20"/>
          <w:szCs w:val="20"/>
        </w:rPr>
        <w:t>itsearviointiin</w:t>
      </w:r>
      <w:proofErr w:type="spellEnd"/>
      <w:r w:rsidR="004757AA" w:rsidRPr="007138E2">
        <w:rPr>
          <w:rFonts w:ascii="Verdana" w:hAnsi="Verdana"/>
          <w:sz w:val="20"/>
          <w:szCs w:val="20"/>
        </w:rPr>
        <w:t>.</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Pr="00AA795F" w:rsidRDefault="004757AA" w:rsidP="00134E8B">
      <w:pPr>
        <w:pStyle w:val="Leipislista"/>
        <w:tabs>
          <w:tab w:val="left" w:pos="284"/>
          <w:tab w:val="left" w:pos="567"/>
        </w:tabs>
        <w:ind w:left="0" w:firstLine="0"/>
        <w:rPr>
          <w:rFonts w:ascii="Verdana" w:hAnsi="Verdana"/>
          <w:b/>
          <w:sz w:val="24"/>
        </w:rPr>
      </w:pPr>
      <w:r w:rsidRPr="00D94DA0">
        <w:rPr>
          <w:rFonts w:ascii="Verdana" w:hAnsi="Verdana"/>
          <w:sz w:val="20"/>
          <w:szCs w:val="20"/>
        </w:rPr>
        <w:t>Viestintä</w:t>
      </w:r>
      <w:r w:rsidR="00D94DA0" w:rsidRPr="00D94DA0">
        <w:rPr>
          <w:rFonts w:ascii="Verdana" w:hAnsi="Verdana"/>
          <w:color w:val="FF0000"/>
          <w:sz w:val="20"/>
          <w:szCs w:val="20"/>
        </w:rPr>
        <w:t>yksikkö</w:t>
      </w:r>
      <w:r w:rsidR="00F26E69">
        <w:rPr>
          <w:rFonts w:ascii="Verdana" w:hAnsi="Verdana"/>
          <w:sz w:val="20"/>
          <w:szCs w:val="20"/>
        </w:rPr>
        <w:t xml:space="preserve"> tiedottaa jäsenlehdessä,</w:t>
      </w:r>
      <w:r w:rsidRPr="007138E2">
        <w:rPr>
          <w:rFonts w:ascii="Verdana" w:hAnsi="Verdana"/>
          <w:sz w:val="20"/>
          <w:szCs w:val="20"/>
        </w:rPr>
        <w:t xml:space="preserve"> neti</w:t>
      </w:r>
      <w:r w:rsidR="0064306A">
        <w:rPr>
          <w:rFonts w:ascii="Verdana" w:hAnsi="Verdana"/>
          <w:sz w:val="20"/>
          <w:szCs w:val="20"/>
        </w:rPr>
        <w:t>ssä</w:t>
      </w:r>
      <w:r w:rsidR="00F26E69">
        <w:rPr>
          <w:rFonts w:ascii="Verdana" w:hAnsi="Verdana"/>
          <w:sz w:val="20"/>
          <w:szCs w:val="20"/>
        </w:rPr>
        <w:t xml:space="preserve"> </w:t>
      </w:r>
      <w:r w:rsidR="00F26E69" w:rsidRPr="00F26E69">
        <w:rPr>
          <w:rFonts w:ascii="Verdana" w:hAnsi="Verdana"/>
          <w:color w:val="FF0000"/>
          <w:sz w:val="20"/>
          <w:szCs w:val="20"/>
        </w:rPr>
        <w:t>ja sosiaalisessa mediassa</w:t>
      </w:r>
      <w:r w:rsidR="0064306A">
        <w:rPr>
          <w:rFonts w:ascii="Verdana" w:hAnsi="Verdana"/>
          <w:sz w:val="20"/>
          <w:szCs w:val="20"/>
        </w:rPr>
        <w:t xml:space="preserve"> toimintamahdollisuuksista </w:t>
      </w:r>
      <w:r w:rsidR="0064306A" w:rsidRPr="0064306A">
        <w:rPr>
          <w:rFonts w:ascii="Verdana" w:hAnsi="Verdana"/>
          <w:color w:val="FF0000"/>
          <w:sz w:val="20"/>
          <w:szCs w:val="20"/>
        </w:rPr>
        <w:t>sekä</w:t>
      </w:r>
      <w:r w:rsidRPr="007138E2">
        <w:rPr>
          <w:rFonts w:ascii="Verdana" w:hAnsi="Verdana"/>
          <w:sz w:val="20"/>
          <w:szCs w:val="20"/>
        </w:rPr>
        <w:t xml:space="preserve"> kehittää ja ylläpitää nettisivuja.</w:t>
      </w:r>
      <w:r w:rsidRPr="007138E2">
        <w:rPr>
          <w:rFonts w:ascii="Verdana" w:hAnsi="Verdana"/>
          <w:sz w:val="20"/>
          <w:szCs w:val="20"/>
        </w:rPr>
        <w:br w:type="page"/>
      </w:r>
      <w:bookmarkStart w:id="85" w:name="_Toc280624214"/>
      <w:r w:rsidRPr="006C2DA6">
        <w:rPr>
          <w:rFonts w:ascii="Verdana" w:eastAsia="Arial" w:hAnsi="Verdana"/>
          <w:b/>
          <w:sz w:val="24"/>
        </w:rPr>
        <w:lastRenderedPageBreak/>
        <w:t>ASKEL 12a: Milla vaihtaa ystävätoimintaan ja saa luottamustoimen</w:t>
      </w:r>
      <w:bookmarkEnd w:id="85"/>
    </w:p>
    <w:p w:rsidR="004757AA" w:rsidRPr="007138E2" w:rsidRDefault="004757AA" w:rsidP="00134E8B">
      <w:pPr>
        <w:pStyle w:val="lainaus"/>
        <w:tabs>
          <w:tab w:val="clear" w:pos="570"/>
          <w:tab w:val="left" w:pos="284"/>
          <w:tab w:val="left" w:pos="567"/>
        </w:tabs>
        <w:rPr>
          <w:rFonts w:ascii="Verdana" w:hAnsi="Verdana"/>
          <w:i w:val="0"/>
          <w:sz w:val="20"/>
        </w:rPr>
      </w:pPr>
    </w:p>
    <w:p w:rsidR="004757AA" w:rsidRPr="00AA795F" w:rsidRDefault="004757AA" w:rsidP="00134E8B">
      <w:pPr>
        <w:pStyle w:val="lainaus"/>
        <w:tabs>
          <w:tab w:val="clear" w:pos="570"/>
          <w:tab w:val="left" w:pos="284"/>
          <w:tab w:val="left" w:pos="567"/>
        </w:tabs>
        <w:rPr>
          <w:rFonts w:ascii="Verdana" w:hAnsi="Verdana"/>
          <w:b/>
          <w:sz w:val="20"/>
        </w:rPr>
      </w:pPr>
      <w:r w:rsidRPr="00AA795F">
        <w:rPr>
          <w:rFonts w:ascii="Verdana" w:hAnsi="Verdana"/>
          <w:b/>
          <w:sz w:val="20"/>
        </w:rPr>
        <w:t xml:space="preserve">”Ensiapuryhmässä on mukavaa, mutta alan jo väsyä päivystyksiin. </w:t>
      </w:r>
      <w:r w:rsidRPr="00E15564">
        <w:rPr>
          <w:rFonts w:ascii="Verdana" w:hAnsi="Verdana"/>
          <w:b/>
          <w:color w:val="FF0000"/>
          <w:sz w:val="20"/>
        </w:rPr>
        <w:t xml:space="preserve">Voisin </w:t>
      </w:r>
      <w:r w:rsidR="00E15564" w:rsidRPr="00E15564">
        <w:rPr>
          <w:rFonts w:ascii="Verdana" w:hAnsi="Verdana"/>
          <w:b/>
          <w:color w:val="FF0000"/>
          <w:sz w:val="20"/>
        </w:rPr>
        <w:t>alkaa kaveriksi yksinäiselle nuorelle</w:t>
      </w:r>
      <w:r w:rsidRPr="00E15564">
        <w:rPr>
          <w:rFonts w:ascii="Verdana" w:hAnsi="Verdana"/>
          <w:b/>
          <w:color w:val="FF0000"/>
          <w:sz w:val="20"/>
        </w:rPr>
        <w:t>.</w:t>
      </w:r>
      <w:r w:rsidRPr="00AA795F">
        <w:rPr>
          <w:rFonts w:ascii="Verdana" w:hAnsi="Verdana"/>
          <w:b/>
          <w:sz w:val="20"/>
        </w:rPr>
        <w:t xml:space="preserve"> Myös osaston sihteerin tehtävä olisi mukava, uskallankohan ilmaista kiinnostukseni?”</w:t>
      </w:r>
    </w:p>
    <w:p w:rsidR="004757AA" w:rsidRPr="00AA795F" w:rsidRDefault="004757AA" w:rsidP="00134E8B">
      <w:pPr>
        <w:tabs>
          <w:tab w:val="left" w:pos="284"/>
          <w:tab w:val="left" w:pos="567"/>
        </w:tabs>
        <w:rPr>
          <w:rFonts w:ascii="Verdana" w:hAnsi="Verdana"/>
          <w:b/>
          <w:i/>
          <w:sz w:val="20"/>
          <w:szCs w:val="20"/>
        </w:rPr>
      </w:pPr>
    </w:p>
    <w:p w:rsidR="004757AA" w:rsidRPr="007138E2" w:rsidRDefault="004757AA" w:rsidP="00134E8B">
      <w:pPr>
        <w:pStyle w:val="Leipis"/>
        <w:tabs>
          <w:tab w:val="left" w:pos="284"/>
          <w:tab w:val="left" w:pos="567"/>
        </w:tabs>
        <w:rPr>
          <w:rFonts w:ascii="Verdana" w:hAnsi="Verdana"/>
          <w:kern w:val="1"/>
          <w:sz w:val="20"/>
          <w:szCs w:val="20"/>
        </w:rPr>
      </w:pPr>
      <w:r w:rsidRPr="007138E2">
        <w:rPr>
          <w:rFonts w:ascii="Verdana" w:hAnsi="Verdana"/>
          <w:kern w:val="1"/>
          <w:sz w:val="20"/>
          <w:szCs w:val="20"/>
        </w:rPr>
        <w:t>Jotkut vapaaehtoiset viihtyvät samoissa tehtävissä pitkään, toiset tahtovat uusia haasteita. Vapaaehtoisille pitää tarjota mahdollisuus toteuttaa uusia näkökulmia tehtävässään, vaihtaa uuteen tehtävään tai ottaa vastuuta vaikkapa osaston hallituksessa tai tapahtuman järjestäjänä. Jos vaihto johtuu elämäntilanteesta, esimerkiksi muutosta, vapaaehtoista kannustetaan jatkamaan toimintaa uudellakin paikkakunnalla.</w:t>
      </w:r>
    </w:p>
    <w:p w:rsidR="00663758" w:rsidRDefault="00663758" w:rsidP="00134E8B">
      <w:pPr>
        <w:pStyle w:val="Heading3"/>
        <w:tabs>
          <w:tab w:val="clear" w:pos="0"/>
          <w:tab w:val="left" w:pos="284"/>
          <w:tab w:val="left" w:pos="567"/>
        </w:tabs>
        <w:spacing w:before="0" w:after="0"/>
        <w:rPr>
          <w:rFonts w:ascii="Verdana" w:hAnsi="Verdana"/>
          <w:b w:val="0"/>
          <w:sz w:val="20"/>
          <w:szCs w:val="20"/>
        </w:rPr>
      </w:pPr>
      <w:bookmarkStart w:id="86" w:name="_Toc265488175"/>
      <w:bookmarkStart w:id="87" w:name="_Toc265493881"/>
      <w:bookmarkStart w:id="88" w:name="_Toc280624215"/>
    </w:p>
    <w:p w:rsidR="00723735" w:rsidRDefault="00723735" w:rsidP="00134E8B">
      <w:pPr>
        <w:pStyle w:val="Heading3"/>
        <w:tabs>
          <w:tab w:val="clear" w:pos="0"/>
          <w:tab w:val="left" w:pos="284"/>
          <w:tab w:val="left" w:pos="567"/>
        </w:tabs>
        <w:spacing w:before="0" w:after="0"/>
        <w:rPr>
          <w:rFonts w:ascii="Verdana" w:hAnsi="Verdana"/>
          <w:sz w:val="20"/>
          <w:szCs w:val="20"/>
        </w:rPr>
      </w:pPr>
    </w:p>
    <w:p w:rsidR="004757AA" w:rsidRPr="00663758" w:rsidRDefault="004757AA" w:rsidP="00134E8B">
      <w:pPr>
        <w:pStyle w:val="Heading3"/>
        <w:tabs>
          <w:tab w:val="clear" w:pos="0"/>
          <w:tab w:val="left" w:pos="284"/>
          <w:tab w:val="left" w:pos="567"/>
        </w:tabs>
        <w:spacing w:before="0" w:after="0"/>
        <w:rPr>
          <w:rFonts w:ascii="Verdana" w:hAnsi="Verdana"/>
          <w:sz w:val="20"/>
          <w:szCs w:val="20"/>
        </w:rPr>
      </w:pPr>
      <w:r w:rsidRPr="00663758">
        <w:rPr>
          <w:rFonts w:ascii="Verdana" w:hAnsi="Verdana"/>
          <w:sz w:val="20"/>
          <w:szCs w:val="20"/>
        </w:rPr>
        <w:t>OSASTO</w:t>
      </w:r>
      <w:bookmarkEnd w:id="86"/>
      <w:bookmarkEnd w:id="87"/>
      <w:bookmarkEnd w:id="88"/>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Kyselee ja innostaa ihmisiä uusiin tehtäviin ja toiminnan paikkoihin.</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Kun vapaaehtoinen ilmoittaa osastossa haluavansa osallistua uuteen toimintaan, jäsenmestari tai </w:t>
      </w:r>
      <w:proofErr w:type="spellStart"/>
      <w:r w:rsidRPr="007138E2">
        <w:rPr>
          <w:rFonts w:ascii="Verdana" w:hAnsi="Verdana"/>
          <w:sz w:val="20"/>
          <w:szCs w:val="20"/>
        </w:rPr>
        <w:t>promo</w:t>
      </w:r>
      <w:proofErr w:type="spellEnd"/>
      <w:r w:rsidRPr="007138E2">
        <w:rPr>
          <w:rFonts w:ascii="Verdana" w:hAnsi="Verdana"/>
          <w:sz w:val="20"/>
          <w:szCs w:val="20"/>
        </w:rPr>
        <w:t xml:space="preserve"> antaa vapaaehtoiselle uuden vastuuhenkilön nimen ja välittää vapaaehtoisen yhteystiedot vastuuhenkilölle.</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Toimintaryhmän vastuuhenkilö ottaa yhteyttä vapaaehtoiseen, jos tämä ei ota yhteyttä itse.</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Toimintaryhmän vastuuhenkilö huolehtii siitä, että </w:t>
      </w:r>
      <w:r w:rsidRPr="00760290">
        <w:rPr>
          <w:rFonts w:ascii="Verdana" w:hAnsi="Verdana"/>
          <w:color w:val="FF0000"/>
          <w:sz w:val="20"/>
          <w:szCs w:val="20"/>
        </w:rPr>
        <w:t>vapa</w:t>
      </w:r>
      <w:r w:rsidR="00760290" w:rsidRPr="00760290">
        <w:rPr>
          <w:rFonts w:ascii="Verdana" w:hAnsi="Verdana"/>
          <w:color w:val="FF0000"/>
          <w:sz w:val="20"/>
          <w:szCs w:val="20"/>
        </w:rPr>
        <w:t>aehtoinen on tervetullut</w:t>
      </w:r>
      <w:r w:rsidR="0064306A">
        <w:rPr>
          <w:rFonts w:ascii="Verdana" w:hAnsi="Verdana"/>
          <w:sz w:val="20"/>
          <w:szCs w:val="20"/>
        </w:rPr>
        <w:t xml:space="preserve"> mukaan </w:t>
      </w:r>
      <w:r w:rsidRPr="007138E2">
        <w:rPr>
          <w:rFonts w:ascii="Verdana" w:hAnsi="Verdana"/>
          <w:sz w:val="20"/>
          <w:szCs w:val="20"/>
        </w:rPr>
        <w:t>uuteen toimintaan.</w:t>
      </w:r>
    </w:p>
    <w:p w:rsidR="004757AA" w:rsidRPr="002B0875" w:rsidRDefault="004757AA" w:rsidP="00134E8B">
      <w:pPr>
        <w:pStyle w:val="Leipislistataso2"/>
        <w:tabs>
          <w:tab w:val="left" w:pos="284"/>
          <w:tab w:val="left" w:pos="567"/>
        </w:tabs>
        <w:ind w:left="0" w:firstLine="0"/>
        <w:rPr>
          <w:rFonts w:ascii="Verdana" w:hAnsi="Verdana"/>
          <w:color w:val="FF0000"/>
          <w:sz w:val="20"/>
          <w:szCs w:val="20"/>
        </w:rPr>
      </w:pPr>
      <w:r w:rsidRPr="007138E2">
        <w:rPr>
          <w:rFonts w:ascii="Verdana" w:hAnsi="Verdana"/>
          <w:sz w:val="20"/>
          <w:szCs w:val="20"/>
        </w:rPr>
        <w:t xml:space="preserve">Jos toivottua toimintaa ei ole tarjolla </w:t>
      </w:r>
      <w:r w:rsidRPr="002B0875">
        <w:rPr>
          <w:rFonts w:ascii="Verdana" w:hAnsi="Verdana"/>
          <w:color w:val="FF0000"/>
          <w:sz w:val="20"/>
          <w:szCs w:val="20"/>
        </w:rPr>
        <w:t xml:space="preserve">omassa </w:t>
      </w:r>
      <w:r w:rsidR="002B0875">
        <w:rPr>
          <w:rFonts w:ascii="Verdana" w:hAnsi="Verdana"/>
          <w:color w:val="FF0000"/>
          <w:sz w:val="20"/>
          <w:szCs w:val="20"/>
        </w:rPr>
        <w:t>osastossa</w:t>
      </w:r>
      <w:r w:rsidRPr="002B0875">
        <w:rPr>
          <w:rFonts w:ascii="Verdana" w:hAnsi="Verdana"/>
          <w:color w:val="FF0000"/>
          <w:sz w:val="20"/>
          <w:szCs w:val="20"/>
        </w:rPr>
        <w:t xml:space="preserve">, </w:t>
      </w:r>
      <w:r w:rsidR="002B0875" w:rsidRPr="002B0875">
        <w:rPr>
          <w:rFonts w:ascii="Verdana" w:hAnsi="Verdana"/>
          <w:color w:val="FF0000"/>
          <w:sz w:val="20"/>
          <w:szCs w:val="20"/>
        </w:rPr>
        <w:t>selvitetään yhdessä, löytyykö sellaista naapuriosastosta tai tarvittaessa ollaan yhteydessä piiriin</w:t>
      </w:r>
      <w:r w:rsidRPr="002B0875">
        <w:rPr>
          <w:rFonts w:ascii="Verdana" w:hAnsi="Verdana"/>
          <w:color w:val="FF0000"/>
          <w:sz w:val="20"/>
          <w:szCs w:val="20"/>
        </w:rPr>
        <w:t>.</w:t>
      </w:r>
    </w:p>
    <w:p w:rsidR="00723735" w:rsidRPr="00723735" w:rsidRDefault="00723735" w:rsidP="00134E8B">
      <w:pPr>
        <w:pStyle w:val="Leipislista"/>
        <w:tabs>
          <w:tab w:val="left" w:pos="284"/>
          <w:tab w:val="left" w:pos="567"/>
        </w:tabs>
        <w:ind w:firstLine="0"/>
      </w:pPr>
    </w:p>
    <w:p w:rsidR="004757AA" w:rsidRDefault="00760290" w:rsidP="00134E8B">
      <w:pPr>
        <w:pStyle w:val="Leipislista"/>
        <w:tabs>
          <w:tab w:val="left" w:pos="284"/>
          <w:tab w:val="left" w:pos="567"/>
        </w:tabs>
        <w:ind w:left="0" w:firstLine="0"/>
        <w:rPr>
          <w:rFonts w:ascii="Verdana" w:hAnsi="Verdana"/>
          <w:sz w:val="20"/>
          <w:szCs w:val="20"/>
        </w:rPr>
      </w:pPr>
      <w:r w:rsidRPr="00760290">
        <w:rPr>
          <w:rFonts w:ascii="Verdana" w:hAnsi="Verdana"/>
          <w:color w:val="FF0000"/>
          <w:sz w:val="20"/>
          <w:szCs w:val="20"/>
        </w:rPr>
        <w:t>M</w:t>
      </w:r>
      <w:r w:rsidR="004757AA" w:rsidRPr="00760290">
        <w:rPr>
          <w:rFonts w:ascii="Verdana" w:hAnsi="Verdana"/>
          <w:color w:val="FF0000"/>
          <w:sz w:val="20"/>
          <w:szCs w:val="20"/>
        </w:rPr>
        <w:t>uuton</w:t>
      </w:r>
      <w:r w:rsidR="004757AA" w:rsidRPr="007138E2">
        <w:rPr>
          <w:rFonts w:ascii="Verdana" w:hAnsi="Verdana"/>
          <w:sz w:val="20"/>
          <w:szCs w:val="20"/>
        </w:rPr>
        <w:t xml:space="preserve"> vuoksi siirtyvälle annetaan uuden osaston yhteystiedot sekä hänen tietonsa välitetään uuteen osastoon.</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Tarjoaa vapaaehtoisille mahdollisuuden toimia osaston luottamustoimissa</w:t>
      </w:r>
      <w:r w:rsidR="00413E87">
        <w:rPr>
          <w:rFonts w:ascii="Verdana" w:hAnsi="Verdana"/>
          <w:sz w:val="20"/>
          <w:szCs w:val="20"/>
        </w:rPr>
        <w:t xml:space="preserve"> </w:t>
      </w:r>
      <w:r w:rsidR="00413E87" w:rsidRPr="00413E87">
        <w:rPr>
          <w:rFonts w:ascii="Verdana" w:hAnsi="Verdana"/>
          <w:color w:val="FF0000"/>
          <w:sz w:val="20"/>
          <w:szCs w:val="20"/>
        </w:rPr>
        <w:t>kuten hallituksessa</w:t>
      </w:r>
      <w:r w:rsidR="008C26DE">
        <w:rPr>
          <w:rFonts w:ascii="Verdana" w:hAnsi="Verdana"/>
          <w:color w:val="FF0000"/>
          <w:sz w:val="20"/>
          <w:szCs w:val="20"/>
        </w:rPr>
        <w:t xml:space="preserve"> tai avainvapaaehtoisena</w:t>
      </w:r>
      <w:r w:rsidRPr="007138E2">
        <w:rPr>
          <w:rFonts w:ascii="Verdana" w:hAnsi="Verdana"/>
          <w:sz w:val="20"/>
          <w:szCs w:val="20"/>
        </w:rPr>
        <w:t>.</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Pitää yllä hyviä suhteita alueen muihin osastoihin ja varmistaa, että puolin ja toisin on tietoa toisten osastojen toimintamahdollisuuksista.</w:t>
      </w:r>
    </w:p>
    <w:p w:rsidR="00663758" w:rsidRDefault="00663758" w:rsidP="00134E8B">
      <w:pPr>
        <w:pStyle w:val="Heading3"/>
        <w:tabs>
          <w:tab w:val="left" w:pos="0"/>
          <w:tab w:val="left" w:pos="284"/>
          <w:tab w:val="left" w:pos="567"/>
        </w:tabs>
        <w:spacing w:before="0" w:after="0"/>
        <w:rPr>
          <w:rFonts w:ascii="Verdana" w:hAnsi="Verdana"/>
          <w:b w:val="0"/>
          <w:sz w:val="20"/>
          <w:szCs w:val="20"/>
        </w:rPr>
      </w:pPr>
      <w:bookmarkStart w:id="89" w:name="_Toc265488176"/>
      <w:bookmarkStart w:id="90" w:name="_Toc265493882"/>
      <w:bookmarkStart w:id="91" w:name="_Toc280624216"/>
    </w:p>
    <w:p w:rsidR="00723735" w:rsidRDefault="00723735" w:rsidP="00134E8B">
      <w:pPr>
        <w:pStyle w:val="Heading3"/>
        <w:tabs>
          <w:tab w:val="left" w:pos="0"/>
          <w:tab w:val="left" w:pos="284"/>
          <w:tab w:val="left" w:pos="567"/>
        </w:tabs>
        <w:spacing w:before="0" w:after="0"/>
        <w:rPr>
          <w:rFonts w:ascii="Verdana"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hAnsi="Verdana"/>
          <w:sz w:val="20"/>
          <w:szCs w:val="20"/>
        </w:rPr>
      </w:pPr>
      <w:r w:rsidRPr="00663758">
        <w:rPr>
          <w:rFonts w:ascii="Verdana" w:hAnsi="Verdana"/>
          <w:sz w:val="20"/>
          <w:szCs w:val="20"/>
        </w:rPr>
        <w:t>PIIRI</w:t>
      </w:r>
      <w:bookmarkEnd w:id="89"/>
      <w:bookmarkEnd w:id="90"/>
      <w:bookmarkEnd w:id="91"/>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Tukee tarvittaessa osastoa löytämään uuden toimintapaikan vapaaehtoiselle.</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Auttaa muuton vuoksi osastoa vaihtavan </w:t>
      </w:r>
      <w:r w:rsidR="00760290" w:rsidRPr="00760290">
        <w:rPr>
          <w:rFonts w:ascii="Verdana" w:hAnsi="Verdana"/>
          <w:color w:val="FF0000"/>
          <w:sz w:val="20"/>
          <w:szCs w:val="20"/>
        </w:rPr>
        <w:t>vapaaehtoisen</w:t>
      </w:r>
      <w:r w:rsidR="00760290">
        <w:rPr>
          <w:rFonts w:ascii="Verdana" w:hAnsi="Verdana"/>
          <w:sz w:val="20"/>
          <w:szCs w:val="20"/>
        </w:rPr>
        <w:t xml:space="preserve"> </w:t>
      </w:r>
      <w:r w:rsidRPr="007138E2">
        <w:rPr>
          <w:rFonts w:ascii="Verdana" w:hAnsi="Verdana"/>
          <w:sz w:val="20"/>
          <w:szCs w:val="20"/>
        </w:rPr>
        <w:t>ohjaamisessa uuteen osastoon.</w:t>
      </w:r>
    </w:p>
    <w:p w:rsidR="00723735" w:rsidRPr="00723735" w:rsidRDefault="00723735" w:rsidP="00134E8B">
      <w:pPr>
        <w:pStyle w:val="Leipislista"/>
        <w:tabs>
          <w:tab w:val="left" w:pos="284"/>
          <w:tab w:val="left" w:pos="567"/>
        </w:tabs>
        <w:ind w:firstLine="0"/>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Seuraa, että osastoilla ei ole </w:t>
      </w:r>
      <w:r w:rsidR="009336D7" w:rsidRPr="009336D7">
        <w:rPr>
          <w:rFonts w:ascii="Verdana" w:hAnsi="Verdana"/>
          <w:color w:val="FF0000"/>
          <w:sz w:val="20"/>
          <w:szCs w:val="20"/>
        </w:rPr>
        <w:t xml:space="preserve">netin kautta tulleita </w:t>
      </w:r>
      <w:r w:rsidR="0064306A" w:rsidRPr="009336D7">
        <w:rPr>
          <w:rFonts w:ascii="Verdana" w:hAnsi="Verdana"/>
          <w:color w:val="FF0000"/>
          <w:sz w:val="20"/>
          <w:szCs w:val="20"/>
        </w:rPr>
        <w:t>vastaamattomia</w:t>
      </w:r>
      <w:r w:rsidRPr="007138E2">
        <w:rPr>
          <w:rFonts w:ascii="Verdana" w:hAnsi="Verdana"/>
          <w:sz w:val="20"/>
          <w:szCs w:val="20"/>
        </w:rPr>
        <w:t xml:space="preserve"> yhteydenottopyyntöjä.</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Varmistaa, että osasto ottaa yhteyttä kiinnostuksensa ilmaisseisiin henkilöihin tai tarvittaessa huolehtii yhteydenotosta ja kuittaa asian hoidetuksi.</w:t>
      </w:r>
    </w:p>
    <w:p w:rsidR="00723735" w:rsidRPr="00723735" w:rsidRDefault="00723735" w:rsidP="00134E8B">
      <w:pPr>
        <w:pStyle w:val="Leipislista"/>
        <w:tabs>
          <w:tab w:val="left" w:pos="284"/>
          <w:tab w:val="left" w:pos="567"/>
        </w:tabs>
        <w:ind w:firstLine="0"/>
      </w:pPr>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 xml:space="preserve">Kannustaa osastoja luottamushenkilöiden vaihtuvuudessa ja tarkkailee, etteivät luottamushenkilöt toimi liian pitkään samoissa tehtävissä. </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Kummi kannustaa ja tukee osastoja tekemään yhteistyötä ja tunnistamaan toistensa toimintamahdollisuudet.</w:t>
      </w:r>
    </w:p>
    <w:p w:rsidR="00663758" w:rsidRDefault="00663758" w:rsidP="00134E8B">
      <w:pPr>
        <w:pStyle w:val="Heading3"/>
        <w:tabs>
          <w:tab w:val="left" w:pos="0"/>
          <w:tab w:val="left" w:pos="284"/>
          <w:tab w:val="left" w:pos="567"/>
        </w:tabs>
        <w:spacing w:before="0" w:after="0"/>
        <w:rPr>
          <w:rFonts w:ascii="Verdana" w:hAnsi="Verdana"/>
          <w:b w:val="0"/>
          <w:sz w:val="20"/>
          <w:szCs w:val="20"/>
        </w:rPr>
      </w:pPr>
    </w:p>
    <w:p w:rsidR="00723735" w:rsidRDefault="00723735" w:rsidP="00134E8B">
      <w:pPr>
        <w:pStyle w:val="Heading3"/>
        <w:tabs>
          <w:tab w:val="left" w:pos="0"/>
          <w:tab w:val="left" w:pos="284"/>
          <w:tab w:val="left" w:pos="567"/>
        </w:tabs>
        <w:spacing w:before="0" w:after="0"/>
        <w:rPr>
          <w:rFonts w:ascii="Verdana"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hAnsi="Verdana"/>
          <w:sz w:val="20"/>
          <w:szCs w:val="20"/>
        </w:rPr>
      </w:pPr>
      <w:r w:rsidRPr="00663758">
        <w:rPr>
          <w:rFonts w:ascii="Verdana" w:hAnsi="Verdana"/>
          <w:sz w:val="20"/>
          <w:szCs w:val="20"/>
        </w:rPr>
        <w:t>KESKUSTOIMISTO</w:t>
      </w:r>
    </w:p>
    <w:p w:rsidR="004757AA" w:rsidRDefault="00760290" w:rsidP="00134E8B">
      <w:pPr>
        <w:pStyle w:val="Leipislista"/>
        <w:tabs>
          <w:tab w:val="left" w:pos="284"/>
          <w:tab w:val="left" w:pos="567"/>
        </w:tabs>
        <w:ind w:left="0" w:firstLine="0"/>
        <w:rPr>
          <w:rFonts w:ascii="Verdana" w:hAnsi="Verdana"/>
          <w:sz w:val="20"/>
          <w:szCs w:val="20"/>
        </w:rPr>
      </w:pPr>
      <w:r w:rsidRPr="00760290">
        <w:rPr>
          <w:rFonts w:ascii="Verdana" w:hAnsi="Verdana"/>
          <w:color w:val="FF0000"/>
          <w:sz w:val="20"/>
          <w:szCs w:val="20"/>
        </w:rPr>
        <w:t>Eri</w:t>
      </w:r>
      <w:r w:rsidR="004757AA" w:rsidRPr="00760290">
        <w:rPr>
          <w:rFonts w:ascii="Verdana" w:hAnsi="Verdana"/>
          <w:color w:val="FF0000"/>
          <w:sz w:val="20"/>
          <w:szCs w:val="20"/>
        </w:rPr>
        <w:t xml:space="preserve"> </w:t>
      </w:r>
      <w:r w:rsidR="0064306A" w:rsidRPr="0064306A">
        <w:rPr>
          <w:rFonts w:ascii="Verdana" w:hAnsi="Verdana"/>
          <w:color w:val="FF0000"/>
          <w:sz w:val="20"/>
          <w:szCs w:val="20"/>
        </w:rPr>
        <w:t>yksiköt</w:t>
      </w:r>
      <w:r w:rsidR="004757AA" w:rsidRPr="007138E2">
        <w:rPr>
          <w:rFonts w:ascii="Verdana" w:hAnsi="Verdana"/>
          <w:sz w:val="20"/>
          <w:szCs w:val="20"/>
        </w:rPr>
        <w:t xml:space="preserve"> huomioivat </w:t>
      </w:r>
      <w:r w:rsidR="002B6FE1" w:rsidRPr="002B6FE1">
        <w:rPr>
          <w:rFonts w:ascii="Verdana" w:hAnsi="Verdana"/>
          <w:color w:val="FF0000"/>
          <w:sz w:val="20"/>
          <w:szCs w:val="20"/>
        </w:rPr>
        <w:t>vapaaehtoistoiminnasta toiseen</w:t>
      </w:r>
      <w:r w:rsidR="002B6FE1">
        <w:rPr>
          <w:rFonts w:ascii="Verdana" w:hAnsi="Verdana"/>
          <w:sz w:val="20"/>
          <w:szCs w:val="20"/>
        </w:rPr>
        <w:t xml:space="preserve"> </w:t>
      </w:r>
      <w:r w:rsidR="004757AA" w:rsidRPr="007138E2">
        <w:rPr>
          <w:rFonts w:ascii="Verdana" w:hAnsi="Verdana"/>
          <w:sz w:val="20"/>
          <w:szCs w:val="20"/>
        </w:rPr>
        <w:t>siirtymismahdollisuuden malleissa ja koulutuksissa.</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Pr="007138E2" w:rsidRDefault="004757AA" w:rsidP="00134E8B">
      <w:pPr>
        <w:pStyle w:val="Leipislista"/>
        <w:tabs>
          <w:tab w:val="left" w:pos="284"/>
          <w:tab w:val="left" w:pos="567"/>
        </w:tabs>
        <w:ind w:left="0" w:firstLine="0"/>
        <w:rPr>
          <w:rFonts w:ascii="Verdana" w:hAnsi="Verdana"/>
          <w:sz w:val="20"/>
          <w:szCs w:val="20"/>
        </w:rPr>
      </w:pPr>
      <w:r w:rsidRPr="00D94DA0">
        <w:rPr>
          <w:rFonts w:ascii="Verdana" w:hAnsi="Verdana"/>
          <w:color w:val="FF0000"/>
          <w:sz w:val="20"/>
          <w:szCs w:val="20"/>
        </w:rPr>
        <w:t>Varainhankinta</w:t>
      </w:r>
      <w:r w:rsidR="00D94DA0" w:rsidRPr="00D94DA0">
        <w:rPr>
          <w:rFonts w:ascii="Verdana" w:hAnsi="Verdana"/>
          <w:color w:val="FF0000"/>
          <w:sz w:val="20"/>
          <w:szCs w:val="20"/>
        </w:rPr>
        <w:t>yksikö</w:t>
      </w:r>
      <w:r w:rsidRPr="00D94DA0">
        <w:rPr>
          <w:rFonts w:ascii="Verdana" w:hAnsi="Verdana"/>
          <w:color w:val="FF0000"/>
          <w:sz w:val="20"/>
          <w:szCs w:val="20"/>
        </w:rPr>
        <w:t>stä</w:t>
      </w:r>
      <w:r w:rsidRPr="007138E2">
        <w:rPr>
          <w:rFonts w:ascii="Verdana" w:hAnsi="Verdana"/>
          <w:sz w:val="20"/>
          <w:szCs w:val="20"/>
        </w:rPr>
        <w:t xml:space="preserve"> </w:t>
      </w:r>
      <w:r w:rsidR="008F20DE" w:rsidRPr="008F20DE">
        <w:rPr>
          <w:rFonts w:ascii="Verdana" w:hAnsi="Verdana"/>
          <w:color w:val="FF0000"/>
          <w:sz w:val="20"/>
          <w:szCs w:val="20"/>
        </w:rPr>
        <w:t>tiedotetaan</w:t>
      </w:r>
      <w:r w:rsidR="004D325B">
        <w:rPr>
          <w:rFonts w:ascii="Verdana" w:hAnsi="Verdana"/>
          <w:color w:val="FF0000"/>
          <w:sz w:val="20"/>
          <w:szCs w:val="20"/>
        </w:rPr>
        <w:t xml:space="preserve"> joka toinen vuosi</w:t>
      </w:r>
      <w:r w:rsidR="008F20DE" w:rsidRPr="008F20DE">
        <w:rPr>
          <w:rFonts w:ascii="Verdana" w:hAnsi="Verdana"/>
          <w:color w:val="FF0000"/>
          <w:sz w:val="20"/>
          <w:szCs w:val="20"/>
        </w:rPr>
        <w:t xml:space="preserve"> jäseniä, joiden osasto on eri kuin asuinpaikka. H</w:t>
      </w:r>
      <w:r w:rsidRPr="008F20DE">
        <w:rPr>
          <w:rFonts w:ascii="Verdana" w:hAnsi="Verdana"/>
          <w:color w:val="FF0000"/>
          <w:sz w:val="20"/>
          <w:szCs w:val="20"/>
        </w:rPr>
        <w:t>e voivat halutessaan vaihtaa jäsenyyden asuinalueensa</w:t>
      </w:r>
      <w:r w:rsidRPr="007138E2">
        <w:rPr>
          <w:rFonts w:ascii="Verdana" w:hAnsi="Verdana"/>
          <w:sz w:val="20"/>
          <w:szCs w:val="20"/>
        </w:rPr>
        <w:t xml:space="preserve"> osastoon. </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Samalla kerrotaan, mikä on uuden asuinalueen osasto. </w:t>
      </w:r>
    </w:p>
    <w:p w:rsidR="00723735" w:rsidRPr="00723735" w:rsidRDefault="00723735" w:rsidP="00134E8B">
      <w:pPr>
        <w:pStyle w:val="Leipislista"/>
        <w:tabs>
          <w:tab w:val="left" w:pos="284"/>
          <w:tab w:val="left" w:pos="567"/>
        </w:tabs>
        <w:ind w:firstLine="0"/>
      </w:pPr>
    </w:p>
    <w:p w:rsidR="004757AA" w:rsidRDefault="004757AA" w:rsidP="00134E8B">
      <w:pPr>
        <w:pStyle w:val="Leipislista"/>
        <w:tabs>
          <w:tab w:val="left" w:pos="284"/>
          <w:tab w:val="left" w:pos="567"/>
        </w:tabs>
        <w:ind w:left="0" w:firstLine="0"/>
        <w:rPr>
          <w:rFonts w:ascii="Verdana" w:hAnsi="Verdana"/>
          <w:sz w:val="20"/>
          <w:szCs w:val="20"/>
        </w:rPr>
      </w:pPr>
      <w:r w:rsidRPr="00D94DA0">
        <w:rPr>
          <w:rFonts w:ascii="Verdana" w:hAnsi="Verdana"/>
          <w:sz w:val="20"/>
          <w:szCs w:val="20"/>
        </w:rPr>
        <w:t>Varainhankinta</w:t>
      </w:r>
      <w:r w:rsidR="00D94DA0" w:rsidRPr="00D94DA0">
        <w:rPr>
          <w:rFonts w:ascii="Verdana" w:hAnsi="Verdana"/>
          <w:color w:val="FF0000"/>
          <w:sz w:val="20"/>
          <w:szCs w:val="20"/>
        </w:rPr>
        <w:t>yksikkö</w:t>
      </w:r>
      <w:r w:rsidRPr="007138E2">
        <w:rPr>
          <w:rFonts w:ascii="Verdana" w:hAnsi="Verdana"/>
          <w:sz w:val="20"/>
          <w:szCs w:val="20"/>
        </w:rPr>
        <w:t xml:space="preserve"> kehittää ja ylläpitää rekistereitä </w:t>
      </w:r>
      <w:r w:rsidRPr="008F20DE">
        <w:rPr>
          <w:rFonts w:ascii="Verdana" w:hAnsi="Verdana"/>
          <w:strike/>
          <w:color w:val="FF0000"/>
          <w:sz w:val="20"/>
          <w:szCs w:val="20"/>
        </w:rPr>
        <w:t>ja tuottaa rekisteriin hälytyksen</w:t>
      </w:r>
      <w:r w:rsidRPr="007138E2">
        <w:rPr>
          <w:rFonts w:ascii="Verdana" w:hAnsi="Verdana"/>
          <w:sz w:val="20"/>
          <w:szCs w:val="20"/>
        </w:rPr>
        <w:t>.</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Pr="004D325B" w:rsidRDefault="004757AA" w:rsidP="00134E8B">
      <w:pPr>
        <w:pStyle w:val="Leipislista"/>
        <w:tabs>
          <w:tab w:val="left" w:pos="284"/>
          <w:tab w:val="left" w:pos="567"/>
        </w:tabs>
        <w:ind w:left="0" w:firstLine="0"/>
        <w:rPr>
          <w:rFonts w:ascii="Verdana" w:hAnsi="Verdana"/>
          <w:strike/>
          <w:color w:val="FF0000"/>
          <w:sz w:val="20"/>
          <w:szCs w:val="20"/>
        </w:rPr>
      </w:pPr>
      <w:r w:rsidRPr="004D325B">
        <w:rPr>
          <w:rFonts w:ascii="Verdana" w:hAnsi="Verdana"/>
          <w:strike/>
          <w:color w:val="FF0000"/>
          <w:sz w:val="20"/>
          <w:szCs w:val="20"/>
        </w:rPr>
        <w:t>Ilmoittaa osastolle sen alueelle muuttavien jäsenten uudet yhteystiedot.</w:t>
      </w:r>
    </w:p>
    <w:p w:rsidR="004757AA" w:rsidRPr="00AA795F" w:rsidRDefault="007138E2" w:rsidP="00134E8B">
      <w:pPr>
        <w:pStyle w:val="Heading1"/>
        <w:tabs>
          <w:tab w:val="left" w:pos="284"/>
          <w:tab w:val="left" w:pos="567"/>
        </w:tabs>
        <w:spacing w:before="0" w:after="0"/>
        <w:rPr>
          <w:rFonts w:ascii="Verdana" w:hAnsi="Verdana"/>
          <w:sz w:val="24"/>
          <w:szCs w:val="24"/>
        </w:rPr>
      </w:pPr>
      <w:bookmarkStart w:id="92" w:name="_Toc280624218"/>
      <w:r>
        <w:rPr>
          <w:rFonts w:ascii="Verdana" w:eastAsia="Arial" w:hAnsi="Verdana"/>
          <w:sz w:val="20"/>
          <w:szCs w:val="20"/>
        </w:rPr>
        <w:br w:type="page"/>
      </w:r>
      <w:r w:rsidR="004757AA" w:rsidRPr="00AA795F">
        <w:rPr>
          <w:rFonts w:ascii="Verdana" w:eastAsia="Arial" w:hAnsi="Verdana"/>
          <w:sz w:val="24"/>
          <w:szCs w:val="24"/>
        </w:rPr>
        <w:lastRenderedPageBreak/>
        <w:t>ASKEL 12b: Milla ei halua jatkaa</w:t>
      </w:r>
      <w:bookmarkEnd w:id="92"/>
    </w:p>
    <w:p w:rsidR="007138E2" w:rsidRDefault="007138E2" w:rsidP="00134E8B">
      <w:pPr>
        <w:pStyle w:val="lainaus"/>
        <w:tabs>
          <w:tab w:val="clear" w:pos="570"/>
          <w:tab w:val="left" w:pos="284"/>
          <w:tab w:val="left" w:pos="567"/>
        </w:tabs>
        <w:rPr>
          <w:rFonts w:ascii="Verdana" w:hAnsi="Verdana"/>
          <w:i w:val="0"/>
          <w:sz w:val="20"/>
        </w:rPr>
      </w:pPr>
    </w:p>
    <w:p w:rsidR="004757AA" w:rsidRPr="00AA795F" w:rsidRDefault="0064306A" w:rsidP="00134E8B">
      <w:pPr>
        <w:pStyle w:val="lainaus"/>
        <w:tabs>
          <w:tab w:val="clear" w:pos="570"/>
          <w:tab w:val="left" w:pos="284"/>
          <w:tab w:val="left" w:pos="567"/>
        </w:tabs>
        <w:rPr>
          <w:rFonts w:ascii="Verdana" w:hAnsi="Verdana"/>
          <w:b/>
          <w:sz w:val="20"/>
        </w:rPr>
      </w:pPr>
      <w:r>
        <w:rPr>
          <w:rFonts w:ascii="Verdana" w:hAnsi="Verdana"/>
          <w:b/>
          <w:sz w:val="20"/>
        </w:rPr>
        <w:t xml:space="preserve">”Niin se elämä heittelee. </w:t>
      </w:r>
      <w:r w:rsidRPr="0064306A">
        <w:rPr>
          <w:rFonts w:ascii="Verdana" w:hAnsi="Verdana"/>
          <w:b/>
          <w:color w:val="FF0000"/>
          <w:sz w:val="20"/>
        </w:rPr>
        <w:t>L</w:t>
      </w:r>
      <w:r w:rsidR="004757AA" w:rsidRPr="00AA795F">
        <w:rPr>
          <w:rFonts w:ascii="Verdana" w:hAnsi="Verdana"/>
          <w:b/>
          <w:sz w:val="20"/>
        </w:rPr>
        <w:t>apseni tarvitsevat nyt minua. Onneksi minua kannustettiin jatkamaan jäsenenä</w:t>
      </w:r>
      <w:r>
        <w:rPr>
          <w:rFonts w:ascii="Verdana" w:hAnsi="Verdana"/>
          <w:b/>
          <w:sz w:val="20"/>
        </w:rPr>
        <w:t>. On ihana seurata Avun maailma</w:t>
      </w:r>
      <w:r w:rsidR="004757AA" w:rsidRPr="00AA795F">
        <w:rPr>
          <w:rFonts w:ascii="Verdana" w:hAnsi="Verdana"/>
          <w:b/>
          <w:sz w:val="20"/>
        </w:rPr>
        <w:t xml:space="preserve"> </w:t>
      </w:r>
      <w:r w:rsidRPr="0064306A">
        <w:rPr>
          <w:rFonts w:ascii="Verdana" w:hAnsi="Verdana"/>
          <w:b/>
          <w:color w:val="FF0000"/>
          <w:sz w:val="20"/>
        </w:rPr>
        <w:t>-</w:t>
      </w:r>
      <w:r w:rsidR="004757AA" w:rsidRPr="0064306A">
        <w:rPr>
          <w:rFonts w:ascii="Verdana" w:hAnsi="Verdana"/>
          <w:b/>
          <w:color w:val="FF0000"/>
          <w:sz w:val="20"/>
        </w:rPr>
        <w:t>lehdestä</w:t>
      </w:r>
      <w:r w:rsidR="004757AA" w:rsidRPr="00AA795F">
        <w:rPr>
          <w:rFonts w:ascii="Verdana" w:hAnsi="Verdana"/>
          <w:b/>
          <w:sz w:val="20"/>
        </w:rPr>
        <w:t xml:space="preserve"> ja osaston kirjeestä, mitä kaikkea muut saavatkaan aikaan. Ja olenhan yhä osa auttamisen ketjua Nälkäpäiväkeräyksissä kerääjänä.”</w:t>
      </w:r>
    </w:p>
    <w:p w:rsidR="004757AA" w:rsidRPr="007138E2" w:rsidRDefault="004757AA" w:rsidP="00134E8B">
      <w:pPr>
        <w:pStyle w:val="Leipis"/>
        <w:tabs>
          <w:tab w:val="left" w:pos="284"/>
          <w:tab w:val="left" w:pos="567"/>
        </w:tabs>
        <w:rPr>
          <w:rFonts w:ascii="Verdana" w:hAnsi="Verdana"/>
          <w:sz w:val="20"/>
          <w:szCs w:val="20"/>
        </w:rPr>
      </w:pP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 xml:space="preserve">Elämäntilanteen vuoksi vapaaehtoinen voi haluta lopettaa aktiivisen toiminnan.  Tärkeintä on </w:t>
      </w:r>
      <w:r w:rsidRPr="0064306A">
        <w:rPr>
          <w:rFonts w:ascii="Verdana" w:hAnsi="Verdana"/>
          <w:strike/>
          <w:color w:val="FF0000"/>
          <w:sz w:val="20"/>
          <w:szCs w:val="20"/>
        </w:rPr>
        <w:t>kuitenkin</w:t>
      </w:r>
      <w:r w:rsidRPr="007138E2">
        <w:rPr>
          <w:rFonts w:ascii="Verdana" w:hAnsi="Verdana"/>
          <w:sz w:val="20"/>
          <w:szCs w:val="20"/>
        </w:rPr>
        <w:t xml:space="preserve"> kunnioittaa lopettamispäätöstä ja kiittää henkilöä. Tämän avulla saadaan </w:t>
      </w:r>
      <w:r w:rsidRPr="0064306A">
        <w:rPr>
          <w:rFonts w:ascii="Verdana" w:hAnsi="Verdana"/>
          <w:strike/>
          <w:color w:val="FF0000"/>
          <w:sz w:val="20"/>
          <w:szCs w:val="20"/>
        </w:rPr>
        <w:t>myös</w:t>
      </w:r>
      <w:r w:rsidRPr="007138E2">
        <w:rPr>
          <w:rFonts w:ascii="Verdana" w:hAnsi="Verdana"/>
          <w:sz w:val="20"/>
          <w:szCs w:val="20"/>
        </w:rPr>
        <w:t xml:space="preserve"> hänen uransa kunniakkaaseen päätökseen. Toiminnasta luopuvia kannustetaan </w:t>
      </w:r>
      <w:r w:rsidRPr="0064306A">
        <w:rPr>
          <w:rFonts w:ascii="Verdana" w:hAnsi="Verdana"/>
          <w:strike/>
          <w:color w:val="FF0000"/>
          <w:sz w:val="20"/>
          <w:szCs w:val="20"/>
        </w:rPr>
        <w:t>kuitenkin</w:t>
      </w:r>
      <w:r w:rsidRPr="007138E2">
        <w:rPr>
          <w:rFonts w:ascii="Verdana" w:hAnsi="Verdana"/>
          <w:sz w:val="20"/>
          <w:szCs w:val="20"/>
        </w:rPr>
        <w:t xml:space="preserve"> pysymään jäseninä ja alkamaan esimerkiksi kuukausilahjoittajiksi. Jos pois jääminen on vain väliaikaista, otetaan luopuneeseen sopivan ajan kuluttua yhteyttä ja kutsutaan takaisin mukaan.</w:t>
      </w:r>
    </w:p>
    <w:p w:rsidR="00663758" w:rsidRDefault="00663758" w:rsidP="00134E8B">
      <w:pPr>
        <w:pStyle w:val="Heading3"/>
        <w:tabs>
          <w:tab w:val="left" w:pos="0"/>
          <w:tab w:val="left" w:pos="284"/>
          <w:tab w:val="left" w:pos="567"/>
        </w:tabs>
        <w:spacing w:before="0" w:after="0"/>
        <w:rPr>
          <w:rFonts w:ascii="Verdana" w:hAnsi="Verdana"/>
          <w:b w:val="0"/>
          <w:sz w:val="20"/>
          <w:szCs w:val="20"/>
        </w:rPr>
      </w:pPr>
      <w:bookmarkStart w:id="93" w:name="_Toc265488179"/>
      <w:bookmarkStart w:id="94" w:name="_Toc265493885"/>
      <w:bookmarkStart w:id="95" w:name="_Toc280624219"/>
    </w:p>
    <w:p w:rsidR="00723735" w:rsidRDefault="00723735" w:rsidP="00134E8B">
      <w:pPr>
        <w:pStyle w:val="Heading3"/>
        <w:tabs>
          <w:tab w:val="left" w:pos="0"/>
          <w:tab w:val="left" w:pos="284"/>
          <w:tab w:val="left" w:pos="567"/>
        </w:tabs>
        <w:spacing w:before="0" w:after="0"/>
        <w:rPr>
          <w:rFonts w:ascii="Verdana"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hAnsi="Verdana"/>
          <w:sz w:val="20"/>
          <w:szCs w:val="20"/>
        </w:rPr>
      </w:pPr>
      <w:r w:rsidRPr="00663758">
        <w:rPr>
          <w:rFonts w:ascii="Verdana" w:hAnsi="Verdana"/>
          <w:sz w:val="20"/>
          <w:szCs w:val="20"/>
        </w:rPr>
        <w:t>OSASTO</w:t>
      </w:r>
      <w:bookmarkEnd w:id="93"/>
      <w:bookmarkEnd w:id="94"/>
      <w:bookmarkEnd w:id="95"/>
    </w:p>
    <w:p w:rsidR="004757AA" w:rsidRDefault="00760290" w:rsidP="00134E8B">
      <w:pPr>
        <w:pStyle w:val="Leipislista"/>
        <w:tabs>
          <w:tab w:val="left" w:pos="284"/>
          <w:tab w:val="left" w:pos="567"/>
        </w:tabs>
        <w:ind w:left="0" w:firstLine="0"/>
        <w:rPr>
          <w:rFonts w:ascii="Verdana" w:hAnsi="Verdana"/>
          <w:sz w:val="20"/>
          <w:szCs w:val="20"/>
        </w:rPr>
      </w:pPr>
      <w:r w:rsidRPr="00760290">
        <w:rPr>
          <w:rFonts w:ascii="Verdana" w:hAnsi="Verdana"/>
          <w:color w:val="FF0000"/>
          <w:sz w:val="20"/>
          <w:szCs w:val="20"/>
        </w:rPr>
        <w:t>K</w:t>
      </w:r>
      <w:r w:rsidR="004757AA" w:rsidRPr="00760290">
        <w:rPr>
          <w:rFonts w:ascii="Verdana" w:hAnsi="Verdana"/>
          <w:color w:val="FF0000"/>
          <w:sz w:val="20"/>
          <w:szCs w:val="20"/>
        </w:rPr>
        <w:t>annustaa</w:t>
      </w:r>
      <w:r w:rsidR="004757AA" w:rsidRPr="007138E2">
        <w:rPr>
          <w:rFonts w:ascii="Verdana" w:hAnsi="Verdana"/>
          <w:sz w:val="20"/>
          <w:szCs w:val="20"/>
        </w:rPr>
        <w:t xml:space="preserve"> vapaaehtoista pysymään jäsenenä ja antaa tietoa, miten hän voi halutessaan ryhtyä lahjoittajaksi.</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Pr="007138E2" w:rsidRDefault="003A0B57" w:rsidP="00134E8B">
      <w:pPr>
        <w:pStyle w:val="Leipislista"/>
        <w:tabs>
          <w:tab w:val="left" w:pos="284"/>
          <w:tab w:val="left" w:pos="567"/>
        </w:tabs>
        <w:ind w:left="0" w:firstLine="0"/>
        <w:rPr>
          <w:rFonts w:ascii="Verdana" w:hAnsi="Verdana"/>
          <w:sz w:val="20"/>
          <w:szCs w:val="20"/>
        </w:rPr>
      </w:pPr>
      <w:r>
        <w:rPr>
          <w:rFonts w:ascii="Verdana" w:hAnsi="Verdana"/>
          <w:sz w:val="20"/>
          <w:szCs w:val="20"/>
        </w:rPr>
        <w:t xml:space="preserve">Pyytää </w:t>
      </w:r>
      <w:proofErr w:type="gramStart"/>
      <w:r w:rsidRPr="003A0B57">
        <w:rPr>
          <w:rFonts w:ascii="Verdana" w:hAnsi="Verdana"/>
          <w:color w:val="FF0000"/>
          <w:sz w:val="20"/>
          <w:szCs w:val="20"/>
        </w:rPr>
        <w:t>vapaaehtoisi</w:t>
      </w:r>
      <w:r w:rsidR="004757AA" w:rsidRPr="003A0B57">
        <w:rPr>
          <w:rFonts w:ascii="Verdana" w:hAnsi="Verdana"/>
          <w:color w:val="FF0000"/>
          <w:sz w:val="20"/>
          <w:szCs w:val="20"/>
        </w:rPr>
        <w:t>lta</w:t>
      </w:r>
      <w:r w:rsidR="004757AA" w:rsidRPr="007138E2">
        <w:rPr>
          <w:rFonts w:ascii="Verdana" w:hAnsi="Verdana"/>
          <w:sz w:val="20"/>
          <w:szCs w:val="20"/>
        </w:rPr>
        <w:t xml:space="preserve"> palautetta</w:t>
      </w:r>
      <w:proofErr w:type="gramEnd"/>
      <w:r w:rsidR="004757AA" w:rsidRPr="007138E2">
        <w:rPr>
          <w:rFonts w:ascii="Verdana" w:hAnsi="Verdana"/>
          <w:sz w:val="20"/>
          <w:szCs w:val="20"/>
        </w:rPr>
        <w:t>.</w:t>
      </w:r>
    </w:p>
    <w:p w:rsidR="004757AA" w:rsidRDefault="006C2DA6" w:rsidP="00134E8B">
      <w:pPr>
        <w:pStyle w:val="Leipislistataso2"/>
        <w:tabs>
          <w:tab w:val="left" w:pos="284"/>
          <w:tab w:val="left" w:pos="567"/>
        </w:tabs>
        <w:ind w:left="0" w:firstLine="0"/>
        <w:rPr>
          <w:rFonts w:ascii="Verdana" w:hAnsi="Verdana"/>
          <w:sz w:val="20"/>
          <w:szCs w:val="20"/>
        </w:rPr>
      </w:pPr>
      <w:r w:rsidRPr="006C2DA6">
        <w:rPr>
          <w:rFonts w:ascii="Verdana" w:hAnsi="Verdana"/>
          <w:color w:val="FF0000"/>
          <w:sz w:val="20"/>
          <w:szCs w:val="20"/>
        </w:rPr>
        <w:t>Yleisen</w:t>
      </w:r>
      <w:r>
        <w:rPr>
          <w:rFonts w:ascii="Verdana" w:hAnsi="Verdana"/>
          <w:sz w:val="20"/>
          <w:szCs w:val="20"/>
        </w:rPr>
        <w:t xml:space="preserve"> p</w:t>
      </w:r>
      <w:r w:rsidR="004757AA" w:rsidRPr="007138E2">
        <w:rPr>
          <w:rFonts w:ascii="Verdana" w:hAnsi="Verdana"/>
          <w:sz w:val="20"/>
          <w:szCs w:val="20"/>
        </w:rPr>
        <w:t xml:space="preserve">alautteen voi antaa </w:t>
      </w:r>
      <w:r w:rsidRPr="006C2DA6">
        <w:rPr>
          <w:rFonts w:ascii="Verdana" w:hAnsi="Verdana"/>
          <w:color w:val="FF0000"/>
          <w:sz w:val="20"/>
          <w:szCs w:val="20"/>
        </w:rPr>
        <w:t xml:space="preserve">myös </w:t>
      </w:r>
      <w:r w:rsidR="004757AA" w:rsidRPr="006C2DA6">
        <w:rPr>
          <w:rFonts w:ascii="Verdana" w:hAnsi="Verdana"/>
          <w:color w:val="FF0000"/>
          <w:sz w:val="20"/>
          <w:szCs w:val="20"/>
        </w:rPr>
        <w:t>netissä</w:t>
      </w:r>
      <w:r w:rsidR="004757AA" w:rsidRPr="006C2DA6">
        <w:rPr>
          <w:rFonts w:ascii="Verdana" w:hAnsi="Verdana"/>
          <w:sz w:val="20"/>
          <w:szCs w:val="20"/>
        </w:rPr>
        <w:t>.</w:t>
      </w:r>
    </w:p>
    <w:p w:rsidR="00723735" w:rsidRPr="00723735" w:rsidRDefault="00723735" w:rsidP="00134E8B">
      <w:pPr>
        <w:pStyle w:val="Leipislista"/>
        <w:tabs>
          <w:tab w:val="left" w:pos="284"/>
          <w:tab w:val="left" w:pos="567"/>
        </w:tabs>
        <w:ind w:firstLine="0"/>
      </w:pPr>
    </w:p>
    <w:p w:rsidR="004757AA" w:rsidRPr="007138E2" w:rsidRDefault="004757AA" w:rsidP="00134E8B">
      <w:pPr>
        <w:pStyle w:val="Leipislista"/>
        <w:tabs>
          <w:tab w:val="left" w:pos="284"/>
          <w:tab w:val="left" w:pos="567"/>
        </w:tabs>
        <w:ind w:left="0" w:firstLine="0"/>
        <w:rPr>
          <w:rFonts w:ascii="Verdana" w:hAnsi="Verdana"/>
          <w:sz w:val="20"/>
          <w:szCs w:val="20"/>
          <w:shd w:val="clear" w:color="auto" w:fill="FF0000"/>
        </w:rPr>
      </w:pPr>
      <w:r w:rsidRPr="007138E2">
        <w:rPr>
          <w:rFonts w:ascii="Verdana" w:hAnsi="Verdana"/>
          <w:sz w:val="20"/>
          <w:szCs w:val="20"/>
        </w:rPr>
        <w:t xml:space="preserve">Tarjoaa henkilölle </w:t>
      </w:r>
      <w:r w:rsidRPr="00760290">
        <w:rPr>
          <w:rFonts w:ascii="Verdana" w:hAnsi="Verdana"/>
          <w:color w:val="FF0000"/>
          <w:sz w:val="20"/>
          <w:szCs w:val="20"/>
        </w:rPr>
        <w:t>mahdollisuutta</w:t>
      </w:r>
      <w:r w:rsidRPr="007138E2">
        <w:rPr>
          <w:rFonts w:ascii="Verdana" w:hAnsi="Verdana"/>
          <w:sz w:val="20"/>
          <w:szCs w:val="20"/>
        </w:rPr>
        <w:t xml:space="preserve"> päivittää </w:t>
      </w:r>
      <w:r w:rsidRPr="006C2DA6">
        <w:rPr>
          <w:rFonts w:ascii="Verdana" w:hAnsi="Verdana"/>
          <w:sz w:val="20"/>
          <w:szCs w:val="20"/>
        </w:rPr>
        <w:t>profiiliaan</w:t>
      </w:r>
      <w:r w:rsidRPr="007138E2">
        <w:rPr>
          <w:rFonts w:ascii="Verdana" w:hAnsi="Verdana"/>
          <w:sz w:val="20"/>
          <w:szCs w:val="20"/>
        </w:rPr>
        <w:t xml:space="preserve"> </w:t>
      </w:r>
      <w:proofErr w:type="spellStart"/>
      <w:r w:rsidR="009336D7" w:rsidRPr="009336D7">
        <w:rPr>
          <w:rFonts w:ascii="Verdana" w:hAnsi="Verdana"/>
          <w:color w:val="FF0000"/>
          <w:sz w:val="20"/>
          <w:szCs w:val="20"/>
        </w:rPr>
        <w:t>RedNetissä</w:t>
      </w:r>
      <w:proofErr w:type="spellEnd"/>
      <w:r w:rsidRPr="007138E2">
        <w:rPr>
          <w:rFonts w:ascii="Verdana" w:hAnsi="Verdana"/>
          <w:sz w:val="20"/>
          <w:szCs w:val="20"/>
        </w:rPr>
        <w:t xml:space="preserve">. </w:t>
      </w:r>
    </w:p>
    <w:p w:rsidR="004757AA" w:rsidRPr="001E3CC1" w:rsidRDefault="004757AA" w:rsidP="00134E8B">
      <w:pPr>
        <w:pStyle w:val="Leipislistataso2"/>
        <w:tabs>
          <w:tab w:val="left" w:pos="284"/>
          <w:tab w:val="left" w:pos="567"/>
        </w:tabs>
        <w:ind w:left="0" w:firstLine="0"/>
        <w:rPr>
          <w:rFonts w:ascii="Verdana" w:hAnsi="Verdana"/>
          <w:strike/>
          <w:color w:val="FF0000"/>
          <w:sz w:val="20"/>
          <w:szCs w:val="20"/>
        </w:rPr>
      </w:pPr>
      <w:r w:rsidRPr="001E3CC1">
        <w:rPr>
          <w:rFonts w:ascii="Verdana" w:hAnsi="Verdana"/>
          <w:strike/>
          <w:color w:val="FF0000"/>
          <w:sz w:val="20"/>
          <w:szCs w:val="20"/>
        </w:rPr>
        <w:t xml:space="preserve">Jos syy on esim. elämäntilanne, laitetaan asiasta merkintä rekisteriin tulevaisuutta varten. </w:t>
      </w:r>
    </w:p>
    <w:p w:rsidR="00663758" w:rsidRDefault="00663758" w:rsidP="00134E8B">
      <w:pPr>
        <w:pStyle w:val="Heading3"/>
        <w:tabs>
          <w:tab w:val="left" w:pos="0"/>
          <w:tab w:val="left" w:pos="284"/>
          <w:tab w:val="left" w:pos="567"/>
        </w:tabs>
        <w:spacing w:before="0" w:after="0"/>
        <w:rPr>
          <w:rFonts w:ascii="Verdana" w:hAnsi="Verdana"/>
          <w:b w:val="0"/>
          <w:sz w:val="20"/>
          <w:szCs w:val="20"/>
        </w:rPr>
      </w:pPr>
      <w:bookmarkStart w:id="96" w:name="_Toc265488180"/>
      <w:bookmarkStart w:id="97" w:name="_Toc265493886"/>
      <w:bookmarkStart w:id="98" w:name="_Toc280624220"/>
    </w:p>
    <w:p w:rsidR="00723735" w:rsidRDefault="00723735" w:rsidP="00134E8B">
      <w:pPr>
        <w:pStyle w:val="Heading3"/>
        <w:tabs>
          <w:tab w:val="left" w:pos="0"/>
          <w:tab w:val="left" w:pos="284"/>
          <w:tab w:val="left" w:pos="567"/>
        </w:tabs>
        <w:spacing w:before="0" w:after="0"/>
        <w:rPr>
          <w:rFonts w:ascii="Verdana"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hAnsi="Verdana"/>
          <w:sz w:val="20"/>
          <w:szCs w:val="20"/>
        </w:rPr>
      </w:pPr>
      <w:r w:rsidRPr="00663758">
        <w:rPr>
          <w:rFonts w:ascii="Verdana" w:hAnsi="Verdana"/>
          <w:sz w:val="20"/>
          <w:szCs w:val="20"/>
        </w:rPr>
        <w:t>PIIRI</w:t>
      </w:r>
      <w:bookmarkEnd w:id="96"/>
      <w:bookmarkEnd w:id="97"/>
      <w:bookmarkEnd w:id="98"/>
    </w:p>
    <w:p w:rsidR="004757AA" w:rsidRDefault="004757AA" w:rsidP="00134E8B">
      <w:pPr>
        <w:pStyle w:val="Leipislista"/>
        <w:tabs>
          <w:tab w:val="left" w:pos="284"/>
          <w:tab w:val="left" w:pos="567"/>
        </w:tabs>
        <w:ind w:left="0" w:firstLine="0"/>
        <w:rPr>
          <w:rFonts w:ascii="Verdana" w:hAnsi="Verdana"/>
          <w:sz w:val="20"/>
          <w:szCs w:val="20"/>
        </w:rPr>
      </w:pPr>
      <w:r w:rsidRPr="007138E2">
        <w:rPr>
          <w:rFonts w:ascii="Verdana" w:hAnsi="Verdana"/>
          <w:sz w:val="20"/>
          <w:szCs w:val="20"/>
        </w:rPr>
        <w:t>Kertoo houkuttelevasti jäsenyyden tä</w:t>
      </w:r>
      <w:r w:rsidR="00760290">
        <w:rPr>
          <w:rFonts w:ascii="Verdana" w:hAnsi="Verdana"/>
          <w:sz w:val="20"/>
          <w:szCs w:val="20"/>
        </w:rPr>
        <w:t xml:space="preserve">rkeydestä ja lahjoittamisesta </w:t>
      </w:r>
      <w:r w:rsidR="00760290" w:rsidRPr="00760290">
        <w:rPr>
          <w:rFonts w:ascii="Verdana" w:hAnsi="Verdana"/>
          <w:color w:val="FF0000"/>
          <w:sz w:val="20"/>
          <w:szCs w:val="20"/>
        </w:rPr>
        <w:t>sekä</w:t>
      </w:r>
      <w:r w:rsidRPr="007138E2">
        <w:rPr>
          <w:rFonts w:ascii="Verdana" w:hAnsi="Verdana"/>
          <w:sz w:val="20"/>
          <w:szCs w:val="20"/>
        </w:rPr>
        <w:t xml:space="preserve"> </w:t>
      </w:r>
      <w:r w:rsidR="00E15564" w:rsidRPr="00E15564">
        <w:rPr>
          <w:rFonts w:ascii="Verdana" w:hAnsi="Verdana"/>
          <w:color w:val="FF0000"/>
          <w:sz w:val="20"/>
          <w:szCs w:val="20"/>
        </w:rPr>
        <w:t>levittää</w:t>
      </w:r>
      <w:r w:rsidRPr="007138E2">
        <w:rPr>
          <w:rFonts w:ascii="Verdana" w:hAnsi="Verdana"/>
          <w:sz w:val="20"/>
          <w:szCs w:val="20"/>
        </w:rPr>
        <w:t xml:space="preserve"> jäsenyyteen ja jäsenhankintaan liittyviä malleja.</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Pr="001E3CC1" w:rsidRDefault="004757AA" w:rsidP="00134E8B">
      <w:pPr>
        <w:pStyle w:val="Leipislista"/>
        <w:tabs>
          <w:tab w:val="left" w:pos="284"/>
          <w:tab w:val="left" w:pos="567"/>
        </w:tabs>
        <w:ind w:left="0" w:firstLine="0"/>
        <w:rPr>
          <w:rFonts w:ascii="Verdana" w:hAnsi="Verdana"/>
          <w:strike/>
          <w:color w:val="FF0000"/>
          <w:sz w:val="20"/>
          <w:szCs w:val="20"/>
        </w:rPr>
      </w:pPr>
      <w:r w:rsidRPr="001E3CC1">
        <w:rPr>
          <w:rFonts w:ascii="Verdana" w:hAnsi="Verdana"/>
          <w:strike/>
          <w:color w:val="FF0000"/>
          <w:sz w:val="20"/>
          <w:szCs w:val="20"/>
        </w:rPr>
        <w:t xml:space="preserve">Vapaaehtoistoiminnan koordinaattori poimii kerran vuodessa vapaaehtoisrekisteristä ne, joilla on merkintä esimerkiksi elämäntilanteesta johtuvasta väliaikaisesta toiminnan lopettamisesta. Näille henkilöille lähetetään kutsu takaisin toimintaan. </w:t>
      </w:r>
    </w:p>
    <w:p w:rsidR="00663758" w:rsidRDefault="00663758" w:rsidP="00134E8B">
      <w:pPr>
        <w:pStyle w:val="Heading3"/>
        <w:tabs>
          <w:tab w:val="left" w:pos="0"/>
          <w:tab w:val="left" w:pos="284"/>
          <w:tab w:val="left" w:pos="567"/>
        </w:tabs>
        <w:spacing w:before="0" w:after="0"/>
        <w:rPr>
          <w:rFonts w:ascii="Verdana" w:hAnsi="Verdana"/>
          <w:b w:val="0"/>
          <w:sz w:val="20"/>
          <w:szCs w:val="20"/>
        </w:rPr>
      </w:pPr>
    </w:p>
    <w:p w:rsidR="00723735" w:rsidRDefault="00723735" w:rsidP="00134E8B">
      <w:pPr>
        <w:pStyle w:val="Heading3"/>
        <w:tabs>
          <w:tab w:val="left" w:pos="0"/>
          <w:tab w:val="left" w:pos="284"/>
          <w:tab w:val="left" w:pos="567"/>
        </w:tabs>
        <w:spacing w:before="0" w:after="0"/>
        <w:rPr>
          <w:rFonts w:ascii="Verdana" w:hAnsi="Verdana"/>
          <w:sz w:val="20"/>
          <w:szCs w:val="20"/>
        </w:rPr>
      </w:pPr>
    </w:p>
    <w:p w:rsidR="004757AA" w:rsidRPr="00663758" w:rsidRDefault="004757AA" w:rsidP="00134E8B">
      <w:pPr>
        <w:pStyle w:val="Heading3"/>
        <w:tabs>
          <w:tab w:val="left" w:pos="0"/>
          <w:tab w:val="left" w:pos="284"/>
          <w:tab w:val="left" w:pos="567"/>
        </w:tabs>
        <w:spacing w:before="0" w:after="0"/>
        <w:rPr>
          <w:rFonts w:ascii="Verdana" w:hAnsi="Verdana"/>
          <w:sz w:val="20"/>
          <w:szCs w:val="20"/>
        </w:rPr>
      </w:pPr>
      <w:r w:rsidRPr="0012051F">
        <w:rPr>
          <w:rFonts w:ascii="Verdana" w:hAnsi="Verdana"/>
          <w:sz w:val="20"/>
          <w:szCs w:val="20"/>
        </w:rPr>
        <w:t>KESKUSTOIMISTO</w:t>
      </w:r>
    </w:p>
    <w:p w:rsidR="004757AA" w:rsidRDefault="00E15564" w:rsidP="00134E8B">
      <w:pPr>
        <w:pStyle w:val="Leipislista"/>
        <w:tabs>
          <w:tab w:val="left" w:pos="284"/>
          <w:tab w:val="left" w:pos="567"/>
        </w:tabs>
        <w:ind w:left="0" w:firstLine="0"/>
        <w:rPr>
          <w:rFonts w:ascii="Verdana" w:hAnsi="Verdana"/>
          <w:sz w:val="20"/>
          <w:szCs w:val="20"/>
        </w:rPr>
      </w:pPr>
      <w:r>
        <w:rPr>
          <w:rFonts w:ascii="Verdana" w:hAnsi="Verdana"/>
          <w:color w:val="FF0000"/>
          <w:sz w:val="20"/>
          <w:szCs w:val="20"/>
        </w:rPr>
        <w:t>Viestintä</w:t>
      </w:r>
      <w:r w:rsidR="00A316D5" w:rsidRPr="00A316D5">
        <w:rPr>
          <w:rFonts w:ascii="Verdana" w:hAnsi="Verdana"/>
          <w:color w:val="FF0000"/>
          <w:sz w:val="20"/>
          <w:szCs w:val="20"/>
        </w:rPr>
        <w:t>yksikkö</w:t>
      </w:r>
      <w:r w:rsidR="00A316D5" w:rsidRPr="007138E2">
        <w:rPr>
          <w:rFonts w:ascii="Verdana" w:hAnsi="Verdana"/>
          <w:sz w:val="20"/>
          <w:szCs w:val="20"/>
        </w:rPr>
        <w:t xml:space="preserve"> </w:t>
      </w:r>
      <w:r w:rsidR="004757AA" w:rsidRPr="007138E2">
        <w:rPr>
          <w:rFonts w:ascii="Verdana" w:hAnsi="Verdana"/>
          <w:sz w:val="20"/>
          <w:szCs w:val="20"/>
        </w:rPr>
        <w:t xml:space="preserve">tuottaa palautejärjestelmän, joka mahdollistaa </w:t>
      </w:r>
      <w:r w:rsidR="004757AA" w:rsidRPr="005A5DD9">
        <w:rPr>
          <w:rFonts w:ascii="Verdana" w:hAnsi="Verdana"/>
          <w:strike/>
          <w:color w:val="FF0000"/>
          <w:sz w:val="20"/>
          <w:szCs w:val="20"/>
        </w:rPr>
        <w:t>myös</w:t>
      </w:r>
      <w:r w:rsidR="004757AA" w:rsidRPr="007138E2">
        <w:rPr>
          <w:rFonts w:ascii="Verdana" w:hAnsi="Verdana"/>
          <w:sz w:val="20"/>
          <w:szCs w:val="20"/>
        </w:rPr>
        <w:t xml:space="preserve"> pois jäävän </w:t>
      </w:r>
      <w:r w:rsidR="00760290" w:rsidRPr="00760290">
        <w:rPr>
          <w:rFonts w:ascii="Verdana" w:hAnsi="Verdana"/>
          <w:color w:val="FF0000"/>
          <w:sz w:val="20"/>
          <w:szCs w:val="20"/>
        </w:rPr>
        <w:t>vapaaehtoisen</w:t>
      </w:r>
      <w:r w:rsidR="00760290">
        <w:rPr>
          <w:rFonts w:ascii="Verdana" w:hAnsi="Verdana"/>
          <w:sz w:val="20"/>
          <w:szCs w:val="20"/>
        </w:rPr>
        <w:t xml:space="preserve"> </w:t>
      </w:r>
      <w:r w:rsidR="004757AA" w:rsidRPr="007138E2">
        <w:rPr>
          <w:rFonts w:ascii="Verdana" w:hAnsi="Verdana"/>
          <w:sz w:val="20"/>
          <w:szCs w:val="20"/>
        </w:rPr>
        <w:t xml:space="preserve">palautteen minimissään </w:t>
      </w:r>
      <w:r w:rsidR="005A5DD9" w:rsidRPr="005A5DD9">
        <w:rPr>
          <w:rFonts w:ascii="Verdana" w:hAnsi="Verdana"/>
          <w:color w:val="FF0000"/>
          <w:sz w:val="20"/>
          <w:szCs w:val="20"/>
        </w:rPr>
        <w:t>sähköisellä</w:t>
      </w:r>
      <w:r w:rsidR="005A5DD9" w:rsidRPr="007138E2">
        <w:rPr>
          <w:rFonts w:ascii="Verdana" w:hAnsi="Verdana"/>
          <w:sz w:val="20"/>
          <w:szCs w:val="20"/>
        </w:rPr>
        <w:t xml:space="preserve"> </w:t>
      </w:r>
      <w:r w:rsidR="004757AA" w:rsidRPr="007138E2">
        <w:rPr>
          <w:rFonts w:ascii="Verdana" w:hAnsi="Verdana"/>
          <w:sz w:val="20"/>
          <w:szCs w:val="20"/>
        </w:rPr>
        <w:t xml:space="preserve">kyselyllä </w:t>
      </w:r>
      <w:proofErr w:type="spellStart"/>
      <w:r w:rsidR="004757AA" w:rsidRPr="007138E2">
        <w:rPr>
          <w:rFonts w:ascii="Verdana" w:hAnsi="Verdana"/>
          <w:sz w:val="20"/>
          <w:szCs w:val="20"/>
        </w:rPr>
        <w:t>RedNetissä</w:t>
      </w:r>
      <w:proofErr w:type="spellEnd"/>
      <w:r w:rsidR="004757AA" w:rsidRPr="007138E2">
        <w:rPr>
          <w:rFonts w:ascii="Verdana" w:hAnsi="Verdana"/>
          <w:sz w:val="20"/>
          <w:szCs w:val="20"/>
        </w:rPr>
        <w:t>.</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Pr="009336D7" w:rsidRDefault="004757AA" w:rsidP="00134E8B">
      <w:pPr>
        <w:pStyle w:val="Leipislista"/>
        <w:tabs>
          <w:tab w:val="left" w:pos="284"/>
          <w:tab w:val="left" w:pos="567"/>
        </w:tabs>
        <w:ind w:left="0" w:firstLine="0"/>
        <w:rPr>
          <w:rFonts w:ascii="Verdana" w:hAnsi="Verdana"/>
          <w:strike/>
          <w:color w:val="FF0000"/>
          <w:sz w:val="20"/>
          <w:szCs w:val="20"/>
        </w:rPr>
      </w:pPr>
      <w:r w:rsidRPr="00D94DA0">
        <w:rPr>
          <w:rFonts w:ascii="Verdana" w:hAnsi="Verdana"/>
          <w:sz w:val="20"/>
          <w:szCs w:val="20"/>
        </w:rPr>
        <w:t>Varainhankinta</w:t>
      </w:r>
      <w:r w:rsidR="00D94DA0" w:rsidRPr="00D94DA0">
        <w:rPr>
          <w:rFonts w:ascii="Verdana" w:hAnsi="Verdana"/>
          <w:color w:val="FF0000"/>
          <w:sz w:val="20"/>
          <w:szCs w:val="20"/>
        </w:rPr>
        <w:t>yksikkö</w:t>
      </w:r>
      <w:r w:rsidRPr="007138E2">
        <w:rPr>
          <w:rFonts w:ascii="Verdana" w:hAnsi="Verdana"/>
          <w:sz w:val="20"/>
          <w:szCs w:val="20"/>
        </w:rPr>
        <w:t xml:space="preserve"> </w:t>
      </w:r>
      <w:r w:rsidRPr="009336D7">
        <w:rPr>
          <w:rFonts w:ascii="Verdana" w:hAnsi="Verdana"/>
          <w:strike/>
          <w:color w:val="FF0000"/>
          <w:sz w:val="20"/>
          <w:szCs w:val="20"/>
        </w:rPr>
        <w:t>poimii rekisteristä toiminnan lopettaneet vapaaehtoiset, kannustaa heitä pysymään jäsenenä ja tarjoaa heille lahjoittamismahdollisuutta.</w:t>
      </w:r>
    </w:p>
    <w:p w:rsidR="004757AA" w:rsidRDefault="004757AA" w:rsidP="00134E8B">
      <w:pPr>
        <w:pStyle w:val="Leipislistataso2"/>
        <w:tabs>
          <w:tab w:val="left" w:pos="284"/>
          <w:tab w:val="left" w:pos="567"/>
        </w:tabs>
        <w:ind w:left="0" w:firstLine="0"/>
        <w:rPr>
          <w:rFonts w:ascii="Verdana" w:hAnsi="Verdana"/>
          <w:sz w:val="20"/>
          <w:szCs w:val="20"/>
        </w:rPr>
      </w:pPr>
      <w:r w:rsidRPr="009336D7">
        <w:rPr>
          <w:rFonts w:ascii="Verdana" w:hAnsi="Verdana"/>
          <w:strike/>
          <w:color w:val="FF0000"/>
          <w:sz w:val="20"/>
          <w:szCs w:val="20"/>
        </w:rPr>
        <w:t>Varainhankinta</w:t>
      </w:r>
      <w:r w:rsidR="00D94DA0" w:rsidRPr="009336D7">
        <w:rPr>
          <w:rFonts w:ascii="Verdana" w:hAnsi="Verdana"/>
          <w:strike/>
          <w:color w:val="FF0000"/>
          <w:sz w:val="20"/>
          <w:szCs w:val="20"/>
        </w:rPr>
        <w:t>yksikkö</w:t>
      </w:r>
      <w:r w:rsidR="00D94DA0">
        <w:rPr>
          <w:rFonts w:ascii="Verdana" w:hAnsi="Verdana"/>
          <w:color w:val="FF0000"/>
          <w:sz w:val="20"/>
          <w:szCs w:val="20"/>
        </w:rPr>
        <w:t xml:space="preserve"> </w:t>
      </w:r>
      <w:r w:rsidRPr="007138E2">
        <w:rPr>
          <w:rFonts w:ascii="Verdana" w:hAnsi="Verdana"/>
          <w:sz w:val="20"/>
          <w:szCs w:val="20"/>
        </w:rPr>
        <w:t xml:space="preserve">tarjoaa </w:t>
      </w:r>
      <w:r w:rsidRPr="009336D7">
        <w:rPr>
          <w:rFonts w:ascii="Verdana" w:hAnsi="Verdana"/>
          <w:strike/>
          <w:color w:val="FF0000"/>
          <w:sz w:val="20"/>
          <w:szCs w:val="20"/>
        </w:rPr>
        <w:t>myös</w:t>
      </w:r>
      <w:r w:rsidRPr="007138E2">
        <w:rPr>
          <w:rFonts w:ascii="Verdana" w:hAnsi="Verdana"/>
          <w:sz w:val="20"/>
          <w:szCs w:val="20"/>
        </w:rPr>
        <w:t xml:space="preserve"> eronneille jäsenille jäsenyyttä uudelleen sekä mahdollisuutta lahjoittaa esimerkiksi tiettyihin katastrofeihin.</w:t>
      </w:r>
    </w:p>
    <w:p w:rsidR="00723735" w:rsidRPr="00723735" w:rsidRDefault="00723735" w:rsidP="003A0B57">
      <w:pPr>
        <w:pStyle w:val="Leipislista"/>
        <w:tabs>
          <w:tab w:val="left" w:pos="284"/>
          <w:tab w:val="left" w:pos="567"/>
        </w:tabs>
      </w:pPr>
    </w:p>
    <w:p w:rsidR="004757AA" w:rsidRPr="007138E2" w:rsidRDefault="004757AA" w:rsidP="00134E8B">
      <w:pPr>
        <w:pStyle w:val="Leipislista"/>
        <w:tabs>
          <w:tab w:val="left" w:pos="284"/>
          <w:tab w:val="left" w:pos="567"/>
        </w:tabs>
        <w:ind w:left="0" w:firstLine="0"/>
        <w:rPr>
          <w:rFonts w:ascii="Verdana" w:hAnsi="Verdana"/>
          <w:sz w:val="20"/>
          <w:szCs w:val="20"/>
        </w:rPr>
      </w:pPr>
      <w:r w:rsidRPr="00D94DA0">
        <w:rPr>
          <w:rFonts w:ascii="Verdana" w:hAnsi="Verdana"/>
          <w:sz w:val="20"/>
          <w:szCs w:val="20"/>
        </w:rPr>
        <w:t>Varainhankinta</w:t>
      </w:r>
      <w:r w:rsidR="00D94DA0" w:rsidRPr="00D94DA0">
        <w:rPr>
          <w:rFonts w:ascii="Verdana" w:hAnsi="Verdana"/>
          <w:color w:val="FF0000"/>
          <w:sz w:val="20"/>
          <w:szCs w:val="20"/>
        </w:rPr>
        <w:t>yksikkö</w:t>
      </w:r>
      <w:r w:rsidRPr="007138E2">
        <w:rPr>
          <w:rFonts w:ascii="Verdana" w:hAnsi="Verdana"/>
          <w:sz w:val="20"/>
          <w:szCs w:val="20"/>
        </w:rPr>
        <w:t xml:space="preserve"> selvittää pois jäämisen ja jäsenyydestä eroamisen syitä</w:t>
      </w:r>
      <w:r w:rsidR="003A0B57" w:rsidRPr="003A0B57">
        <w:rPr>
          <w:rFonts w:ascii="Verdana" w:hAnsi="Verdana"/>
          <w:color w:val="FF0000"/>
          <w:sz w:val="20"/>
          <w:szCs w:val="20"/>
        </w:rPr>
        <w:t xml:space="preserve"> </w:t>
      </w:r>
      <w:r w:rsidR="003A0B57" w:rsidRPr="00E15564">
        <w:rPr>
          <w:rFonts w:ascii="Verdana" w:hAnsi="Verdana"/>
          <w:color w:val="FF0000"/>
          <w:sz w:val="20"/>
          <w:szCs w:val="20"/>
        </w:rPr>
        <w:t>säännöl</w:t>
      </w:r>
      <w:r w:rsidR="003A0B57">
        <w:rPr>
          <w:rFonts w:ascii="Verdana" w:hAnsi="Verdana"/>
          <w:color w:val="FF0000"/>
          <w:sz w:val="20"/>
          <w:szCs w:val="20"/>
        </w:rPr>
        <w:t>l</w:t>
      </w:r>
      <w:r w:rsidR="003A0B57" w:rsidRPr="00E15564">
        <w:rPr>
          <w:rFonts w:ascii="Verdana" w:hAnsi="Verdana"/>
          <w:color w:val="FF0000"/>
          <w:sz w:val="20"/>
          <w:szCs w:val="20"/>
        </w:rPr>
        <w:t>i</w:t>
      </w:r>
      <w:r w:rsidR="003A0B57">
        <w:rPr>
          <w:rFonts w:ascii="Verdana" w:hAnsi="Verdana"/>
          <w:color w:val="FF0000"/>
          <w:sz w:val="20"/>
          <w:szCs w:val="20"/>
        </w:rPr>
        <w:t>s</w:t>
      </w:r>
      <w:r w:rsidR="003A0B57" w:rsidRPr="00E15564">
        <w:rPr>
          <w:rFonts w:ascii="Verdana" w:hAnsi="Verdana"/>
          <w:color w:val="FF0000"/>
          <w:sz w:val="20"/>
          <w:szCs w:val="20"/>
        </w:rPr>
        <w:t>esti</w:t>
      </w:r>
      <w:r w:rsidRPr="007138E2">
        <w:rPr>
          <w:rFonts w:ascii="Verdana" w:hAnsi="Verdana"/>
          <w:sz w:val="20"/>
          <w:szCs w:val="20"/>
        </w:rPr>
        <w:t>.</w:t>
      </w:r>
    </w:p>
    <w:p w:rsidR="004757AA" w:rsidRPr="007138E2" w:rsidRDefault="004757AA" w:rsidP="00134E8B">
      <w:pPr>
        <w:tabs>
          <w:tab w:val="left" w:pos="284"/>
          <w:tab w:val="left" w:pos="567"/>
        </w:tabs>
        <w:rPr>
          <w:rFonts w:ascii="Verdana" w:hAnsi="Verdana"/>
          <w:b/>
          <w:sz w:val="20"/>
          <w:szCs w:val="20"/>
        </w:rPr>
      </w:pPr>
      <w:bookmarkStart w:id="99" w:name="_S%C3%A4%C3%A4nn%C3%B6t"/>
      <w:bookmarkStart w:id="100" w:name="_Alueellinen_rekrytointi-ilta"/>
      <w:bookmarkStart w:id="101" w:name="_HAKEMISTO"/>
      <w:bookmarkEnd w:id="99"/>
      <w:bookmarkEnd w:id="100"/>
      <w:bookmarkEnd w:id="101"/>
      <w:r w:rsidRPr="007138E2">
        <w:rPr>
          <w:rFonts w:ascii="Verdana" w:eastAsia="Arial" w:hAnsi="Verdana"/>
          <w:color w:val="auto"/>
          <w:sz w:val="20"/>
          <w:szCs w:val="20"/>
        </w:rPr>
        <w:br w:type="page"/>
      </w:r>
      <w:bookmarkStart w:id="102" w:name="_Toc280624222"/>
      <w:r w:rsidRPr="007138E2">
        <w:rPr>
          <w:rFonts w:ascii="Verdana" w:eastAsia="Arial" w:hAnsi="Verdana"/>
          <w:b/>
          <w:color w:val="auto"/>
          <w:sz w:val="20"/>
          <w:szCs w:val="20"/>
        </w:rPr>
        <w:lastRenderedPageBreak/>
        <w:t>HAKEMISTO</w:t>
      </w:r>
      <w:bookmarkEnd w:id="102"/>
    </w:p>
    <w:p w:rsidR="007138E2" w:rsidRDefault="007138E2" w:rsidP="00134E8B">
      <w:pPr>
        <w:pStyle w:val="Heading3"/>
        <w:tabs>
          <w:tab w:val="left" w:pos="0"/>
          <w:tab w:val="left" w:pos="284"/>
          <w:tab w:val="left" w:pos="567"/>
        </w:tabs>
        <w:spacing w:before="0" w:after="0"/>
        <w:rPr>
          <w:rFonts w:ascii="Verdana" w:eastAsia="Arial" w:hAnsi="Verdana"/>
          <w:b w:val="0"/>
          <w:sz w:val="20"/>
          <w:szCs w:val="20"/>
        </w:rPr>
      </w:pPr>
      <w:bookmarkStart w:id="103" w:name="_Alueellinen_rekrytointi-ilta_1"/>
      <w:bookmarkStart w:id="104" w:name="_Toc280624223"/>
      <w:bookmarkEnd w:id="103"/>
    </w:p>
    <w:p w:rsidR="004757AA" w:rsidRPr="007138E2" w:rsidRDefault="004757AA" w:rsidP="00134E8B">
      <w:pPr>
        <w:pStyle w:val="Heading3"/>
        <w:tabs>
          <w:tab w:val="left" w:pos="0"/>
          <w:tab w:val="left" w:pos="284"/>
          <w:tab w:val="left" w:pos="567"/>
        </w:tabs>
        <w:spacing w:before="0" w:after="0"/>
        <w:rPr>
          <w:rFonts w:ascii="Verdana" w:eastAsia="Arial" w:hAnsi="Verdana"/>
          <w:sz w:val="20"/>
          <w:szCs w:val="20"/>
        </w:rPr>
      </w:pPr>
      <w:r w:rsidRPr="007138E2">
        <w:rPr>
          <w:rFonts w:ascii="Verdana" w:eastAsia="Arial" w:hAnsi="Verdana"/>
          <w:sz w:val="20"/>
          <w:szCs w:val="20"/>
        </w:rPr>
        <w:t>Alueellinen rekrytointitilaisuus</w:t>
      </w:r>
      <w:bookmarkEnd w:id="104"/>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Piiri järjestää suurissa kaupungeissa vähint</w:t>
      </w:r>
      <w:r w:rsidR="008F40F6">
        <w:rPr>
          <w:rFonts w:ascii="Verdana" w:hAnsi="Verdana"/>
          <w:sz w:val="20"/>
          <w:szCs w:val="20"/>
        </w:rPr>
        <w:t xml:space="preserve">ään 2 kertaa vuodessa Punaisen </w:t>
      </w:r>
      <w:r w:rsidR="008F40F6" w:rsidRPr="008F40F6">
        <w:rPr>
          <w:rFonts w:ascii="Verdana" w:hAnsi="Verdana"/>
          <w:color w:val="FF0000"/>
          <w:sz w:val="20"/>
          <w:szCs w:val="20"/>
        </w:rPr>
        <w:t>R</w:t>
      </w:r>
      <w:r w:rsidRPr="008F40F6">
        <w:rPr>
          <w:rFonts w:ascii="Verdana" w:hAnsi="Verdana"/>
          <w:color w:val="FF0000"/>
          <w:sz w:val="20"/>
          <w:szCs w:val="20"/>
        </w:rPr>
        <w:t>istin</w:t>
      </w:r>
      <w:r w:rsidRPr="007138E2">
        <w:rPr>
          <w:rFonts w:ascii="Verdana" w:hAnsi="Verdana"/>
          <w:sz w:val="20"/>
          <w:szCs w:val="20"/>
        </w:rPr>
        <w:t xml:space="preserve"> tilaisuuden. Tapahtumaa varten piiri kokoaa tiedon alueen osastojen toiminnasta. Piiri markkinoi rekrytointitilaisuudessa eri toimintamuotoja alueellisesti. Tätä varten on tuotettu esimerkiksi seinätauluja vapaaehtoistehtävistä.</w:t>
      </w:r>
    </w:p>
    <w:p w:rsidR="004757AA" w:rsidRPr="007138E2" w:rsidRDefault="004757AA" w:rsidP="00134E8B">
      <w:pPr>
        <w:pStyle w:val="Leipis"/>
        <w:tabs>
          <w:tab w:val="left" w:pos="284"/>
          <w:tab w:val="left" w:pos="567"/>
        </w:tabs>
        <w:rPr>
          <w:rFonts w:ascii="Verdana" w:hAnsi="Verdana"/>
          <w:sz w:val="20"/>
          <w:szCs w:val="20"/>
        </w:rPr>
      </w:pP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Piiri tunnistaa potentiaaliset kohderyhmät hyödyntäen myös osastojen näkökulmia ja voi kutsua tilaisuuksiin alueen väestöä kohdennetusti, esim. juuri eläkkeelle jääneet henkilöt. Kiinnostuneiden tiedot kerätään vapaaehtoisverkkoon ja heidän kanssaan sovitaan jatkosta. Tilaisuuksissa myös varmistetaan yhteydenotto osastosta.</w:t>
      </w:r>
    </w:p>
    <w:p w:rsidR="004757AA" w:rsidRPr="007138E2" w:rsidRDefault="004757AA" w:rsidP="00134E8B">
      <w:pPr>
        <w:pStyle w:val="Leipis"/>
        <w:tabs>
          <w:tab w:val="left" w:pos="284"/>
          <w:tab w:val="left" w:pos="567"/>
        </w:tabs>
        <w:rPr>
          <w:rFonts w:ascii="Verdana" w:hAnsi="Verdana"/>
          <w:sz w:val="20"/>
          <w:szCs w:val="20"/>
        </w:rPr>
      </w:pP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 xml:space="preserve">Piiri tarkastaa määräajoin tilanteen, ottaa kiinnostuneisiin yhteyttä ja tarjoaa toimintamahdollisuuksia. Rekrytointitilaisuuksiin </w:t>
      </w:r>
      <w:r w:rsidR="005A5DD9">
        <w:rPr>
          <w:rFonts w:ascii="Verdana" w:hAnsi="Verdana"/>
          <w:sz w:val="20"/>
          <w:szCs w:val="20"/>
        </w:rPr>
        <w:t>voidaan myös järjestää internet</w:t>
      </w:r>
      <w:r w:rsidRPr="007138E2">
        <w:rPr>
          <w:rFonts w:ascii="Verdana" w:hAnsi="Verdana"/>
          <w:sz w:val="20"/>
          <w:szCs w:val="20"/>
        </w:rPr>
        <w:t>yhteys, jonka kautta halukkaat voivat heti itse rekisteröityä vapaaehtoisverkkoon.</w:t>
      </w:r>
    </w:p>
    <w:p w:rsidR="007138E2" w:rsidRDefault="007138E2" w:rsidP="00134E8B">
      <w:pPr>
        <w:pStyle w:val="Heading3"/>
        <w:tabs>
          <w:tab w:val="left" w:pos="0"/>
          <w:tab w:val="left" w:pos="284"/>
          <w:tab w:val="left" w:pos="567"/>
        </w:tabs>
        <w:spacing w:before="0" w:after="0"/>
        <w:rPr>
          <w:rFonts w:ascii="Verdana" w:eastAsia="Arial" w:hAnsi="Verdana"/>
          <w:b w:val="0"/>
          <w:sz w:val="20"/>
          <w:szCs w:val="20"/>
        </w:rPr>
      </w:pPr>
      <w:bookmarkStart w:id="105" w:name="_Alueellinen_vapaaehtoistapaaminen"/>
      <w:bookmarkStart w:id="106" w:name="_Toc280624224"/>
      <w:bookmarkEnd w:id="105"/>
    </w:p>
    <w:p w:rsidR="007138E2" w:rsidRPr="007138E2" w:rsidRDefault="004757AA" w:rsidP="00134E8B">
      <w:pPr>
        <w:pStyle w:val="Heading3"/>
        <w:tabs>
          <w:tab w:val="left" w:pos="0"/>
          <w:tab w:val="left" w:pos="284"/>
          <w:tab w:val="left" w:pos="567"/>
        </w:tabs>
        <w:spacing w:before="0" w:after="0"/>
        <w:rPr>
          <w:rFonts w:ascii="Verdana" w:eastAsia="Arial" w:hAnsi="Verdana"/>
          <w:sz w:val="20"/>
          <w:szCs w:val="20"/>
        </w:rPr>
      </w:pPr>
      <w:r w:rsidRPr="007138E2">
        <w:rPr>
          <w:rFonts w:ascii="Verdana" w:eastAsia="Arial" w:hAnsi="Verdana"/>
          <w:sz w:val="20"/>
          <w:szCs w:val="20"/>
        </w:rPr>
        <w:t>Alueellinen vapaaehtoistapaaminen</w:t>
      </w:r>
      <w:bookmarkEnd w:id="106"/>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 xml:space="preserve">Piiri kutsuu </w:t>
      </w:r>
      <w:proofErr w:type="gramStart"/>
      <w:r w:rsidRPr="007138E2">
        <w:rPr>
          <w:rFonts w:ascii="Verdana" w:hAnsi="Verdana"/>
          <w:sz w:val="20"/>
          <w:szCs w:val="20"/>
        </w:rPr>
        <w:t>vapaaehtoiset tapaamiseen</w:t>
      </w:r>
      <w:proofErr w:type="gramEnd"/>
      <w:r w:rsidRPr="007138E2">
        <w:rPr>
          <w:rFonts w:ascii="Verdana" w:hAnsi="Verdana"/>
          <w:sz w:val="20"/>
          <w:szCs w:val="20"/>
        </w:rPr>
        <w:t>, joka on markkinointi-ilmeeltään enemmänkin "kutsuvierasgaala" kuin osastotapaaminen. Tilaisuuden järjestämiseen voidaan käyttää alueellisia sponsoreita tai valtakunnallisesti yhteistyökumppaneita (esim. Tapiola, S-ryhmä jne.). Piiriä kannustetaan kutsumaan paikalle vaihtelevasti myös keskustoimiston työntekijöitä.</w:t>
      </w:r>
    </w:p>
    <w:p w:rsidR="004757AA" w:rsidRPr="007138E2" w:rsidRDefault="004757AA" w:rsidP="00134E8B">
      <w:pPr>
        <w:pStyle w:val="Leipis"/>
        <w:tabs>
          <w:tab w:val="left" w:pos="284"/>
          <w:tab w:val="left" w:pos="567"/>
        </w:tabs>
        <w:rPr>
          <w:rFonts w:ascii="Verdana" w:hAnsi="Verdana"/>
          <w:sz w:val="20"/>
          <w:szCs w:val="20"/>
        </w:rPr>
      </w:pPr>
    </w:p>
    <w:p w:rsidR="004757AA"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 xml:space="preserve">Tapaamisissa kannustetaan käyttämään yhdessäoloa ja tutumista lisääviä menetelmiä. Nämä menetelmät kerätään kummien materiaalikansioon sekä osastojen käyttöön </w:t>
      </w:r>
      <w:proofErr w:type="spellStart"/>
      <w:r w:rsidR="009336D7" w:rsidRPr="009336D7">
        <w:rPr>
          <w:rFonts w:ascii="Verdana" w:hAnsi="Verdana"/>
          <w:color w:val="FF0000"/>
          <w:sz w:val="20"/>
          <w:szCs w:val="20"/>
        </w:rPr>
        <w:t>RedNetin</w:t>
      </w:r>
      <w:proofErr w:type="spellEnd"/>
      <w:r w:rsidRPr="007138E2">
        <w:rPr>
          <w:rFonts w:ascii="Verdana" w:hAnsi="Verdana"/>
          <w:sz w:val="20"/>
          <w:szCs w:val="20"/>
        </w:rPr>
        <w:t xml:space="preserve"> osastotoimistoon.</w:t>
      </w:r>
    </w:p>
    <w:p w:rsidR="003528D4" w:rsidRDefault="003528D4" w:rsidP="00134E8B">
      <w:pPr>
        <w:pStyle w:val="Leipis"/>
        <w:tabs>
          <w:tab w:val="left" w:pos="284"/>
          <w:tab w:val="left" w:pos="567"/>
        </w:tabs>
        <w:rPr>
          <w:rFonts w:ascii="Verdana" w:hAnsi="Verdana"/>
          <w:sz w:val="20"/>
          <w:szCs w:val="20"/>
        </w:rPr>
      </w:pPr>
    </w:p>
    <w:p w:rsidR="003528D4" w:rsidRPr="007C5B1F" w:rsidRDefault="003528D4" w:rsidP="00134E8B">
      <w:pPr>
        <w:pStyle w:val="Leipis"/>
        <w:tabs>
          <w:tab w:val="left" w:pos="284"/>
          <w:tab w:val="left" w:pos="567"/>
        </w:tabs>
        <w:rPr>
          <w:rFonts w:ascii="Verdana" w:hAnsi="Verdana"/>
          <w:b/>
          <w:color w:val="FF0000"/>
          <w:sz w:val="20"/>
          <w:szCs w:val="20"/>
        </w:rPr>
      </w:pPr>
      <w:r w:rsidRPr="00D01484">
        <w:rPr>
          <w:rFonts w:ascii="Verdana" w:hAnsi="Verdana"/>
          <w:b/>
          <w:color w:val="FF0000"/>
          <w:sz w:val="20"/>
          <w:szCs w:val="20"/>
        </w:rPr>
        <w:t>Ohjeita osasto</w:t>
      </w:r>
      <w:r w:rsidR="00B223AC">
        <w:rPr>
          <w:rFonts w:ascii="Verdana" w:hAnsi="Verdana"/>
          <w:b/>
          <w:color w:val="FF0000"/>
          <w:sz w:val="20"/>
          <w:szCs w:val="20"/>
        </w:rPr>
        <w:t>je</w:t>
      </w:r>
      <w:r w:rsidRPr="00D01484">
        <w:rPr>
          <w:rFonts w:ascii="Verdana" w:hAnsi="Verdana"/>
          <w:b/>
          <w:color w:val="FF0000"/>
          <w:sz w:val="20"/>
          <w:szCs w:val="20"/>
        </w:rPr>
        <w:t>n erityistilanteisiin</w:t>
      </w:r>
      <w:r w:rsidR="006826E9">
        <w:rPr>
          <w:rFonts w:ascii="Verdana" w:hAnsi="Verdana"/>
          <w:b/>
          <w:color w:val="FF0000"/>
          <w:sz w:val="20"/>
          <w:szCs w:val="20"/>
        </w:rPr>
        <w:t xml:space="preserve"> </w:t>
      </w:r>
      <w:r w:rsidR="006826E9" w:rsidRPr="006826E9">
        <w:rPr>
          <w:rFonts w:ascii="Verdana" w:hAnsi="Verdana"/>
          <w:b/>
          <w:color w:val="FF0000"/>
          <w:sz w:val="20"/>
          <w:szCs w:val="20"/>
          <w:highlight w:val="yellow"/>
        </w:rPr>
        <w:t>(linkki)</w:t>
      </w:r>
    </w:p>
    <w:p w:rsidR="007C5B1F" w:rsidRDefault="007C5B1F" w:rsidP="00134E8B">
      <w:pPr>
        <w:pStyle w:val="Leipis"/>
        <w:tabs>
          <w:tab w:val="left" w:pos="284"/>
          <w:tab w:val="left" w:pos="567"/>
        </w:tabs>
        <w:rPr>
          <w:rFonts w:ascii="Verdana" w:hAnsi="Verdana"/>
          <w:color w:val="FF0000"/>
          <w:sz w:val="20"/>
          <w:szCs w:val="20"/>
        </w:rPr>
      </w:pPr>
      <w:r>
        <w:rPr>
          <w:rFonts w:ascii="Verdana" w:hAnsi="Verdana"/>
          <w:color w:val="FF0000"/>
          <w:sz w:val="20"/>
          <w:szCs w:val="20"/>
        </w:rPr>
        <w:t xml:space="preserve">Ohjeiden </w:t>
      </w:r>
      <w:r w:rsidRPr="007C5B1F">
        <w:rPr>
          <w:rFonts w:ascii="Verdana" w:hAnsi="Verdana"/>
          <w:color w:val="FF0000"/>
          <w:sz w:val="20"/>
          <w:szCs w:val="20"/>
        </w:rPr>
        <w:t>tarkoituksena on antaa kootusti suositeltavia toimintaohjeita osaston toiminnassa mahdollisesti vasta</w:t>
      </w:r>
      <w:r>
        <w:rPr>
          <w:rFonts w:ascii="Verdana" w:hAnsi="Verdana"/>
          <w:color w:val="FF0000"/>
          <w:sz w:val="20"/>
          <w:szCs w:val="20"/>
        </w:rPr>
        <w:t>an tuleviin erityistilanteisiin</w:t>
      </w:r>
      <w:r w:rsidRPr="007C5B1F">
        <w:rPr>
          <w:rFonts w:ascii="Verdana" w:hAnsi="Verdana"/>
          <w:color w:val="FF0000"/>
          <w:sz w:val="20"/>
          <w:szCs w:val="20"/>
        </w:rPr>
        <w:t xml:space="preserve">. </w:t>
      </w:r>
      <w:r>
        <w:rPr>
          <w:rFonts w:ascii="Verdana" w:hAnsi="Verdana"/>
          <w:color w:val="FF0000"/>
          <w:sz w:val="20"/>
          <w:szCs w:val="20"/>
        </w:rPr>
        <w:t>Näin luodaan</w:t>
      </w:r>
      <w:r w:rsidRPr="007C5B1F">
        <w:rPr>
          <w:rFonts w:ascii="Verdana" w:hAnsi="Verdana"/>
          <w:color w:val="FF0000"/>
          <w:sz w:val="20"/>
          <w:szCs w:val="20"/>
        </w:rPr>
        <w:t xml:space="preserve"> yhteinen ja yhtenäinen toimintakulttuuri</w:t>
      </w:r>
      <w:r>
        <w:rPr>
          <w:rFonts w:ascii="Verdana" w:hAnsi="Verdana"/>
          <w:color w:val="FF0000"/>
          <w:sz w:val="20"/>
          <w:szCs w:val="20"/>
        </w:rPr>
        <w:t>, mikä</w:t>
      </w:r>
      <w:r w:rsidRPr="007C5B1F">
        <w:rPr>
          <w:rFonts w:ascii="Verdana" w:hAnsi="Verdana"/>
          <w:color w:val="FF0000"/>
          <w:sz w:val="20"/>
          <w:szCs w:val="20"/>
        </w:rPr>
        <w:t xml:space="preserve"> selkeyttää erityistilanteiden toimintatapoja.</w:t>
      </w:r>
      <w:r>
        <w:rPr>
          <w:rFonts w:ascii="Verdana" w:hAnsi="Verdana"/>
          <w:color w:val="FF0000"/>
          <w:sz w:val="20"/>
          <w:szCs w:val="20"/>
        </w:rPr>
        <w:t xml:space="preserve"> O</w:t>
      </w:r>
      <w:r w:rsidRPr="007C5B1F">
        <w:rPr>
          <w:rFonts w:ascii="Verdana" w:hAnsi="Verdana"/>
          <w:color w:val="FF0000"/>
          <w:sz w:val="20"/>
          <w:szCs w:val="20"/>
        </w:rPr>
        <w:t>hjeet annetaan seuraaviin erityistilanteisiin: ryhmän sisäinen ristiriita, epäily taloudellisesta väärinkäytöksestä, tieto ryhmän jäsenen kuolemasta, vapaaehtoisen joutuminen silminnäkijäksi auto- tai muussa onnettomuudessa sekä väkivaltatilanteessa, ryhmän jäsen joutuu auto- tai muuhun onnettomuustilanteeseen, toiminnassa kohdattu sanallinen uhkaus, toiminnassa kohdattu fyysinen väkivalta, toiminnassa kohdattu seksuaalinen häirintä ja verialtistus</w:t>
      </w:r>
      <w:r w:rsidR="00B223AC">
        <w:rPr>
          <w:rFonts w:ascii="Verdana" w:hAnsi="Verdana"/>
          <w:color w:val="FF0000"/>
          <w:sz w:val="20"/>
          <w:szCs w:val="20"/>
        </w:rPr>
        <w:t xml:space="preserve"> (</w:t>
      </w:r>
      <w:r w:rsidR="00B223AC" w:rsidRPr="00B223AC">
        <w:rPr>
          <w:rFonts w:ascii="Verdana" w:hAnsi="Verdana"/>
          <w:color w:val="FF0000"/>
          <w:sz w:val="20"/>
          <w:szCs w:val="20"/>
          <w:highlight w:val="yellow"/>
        </w:rPr>
        <w:t>linkki</w:t>
      </w:r>
      <w:r w:rsidR="00B223AC">
        <w:rPr>
          <w:rFonts w:ascii="Verdana" w:hAnsi="Verdana"/>
          <w:color w:val="FF0000"/>
          <w:sz w:val="20"/>
          <w:szCs w:val="20"/>
        </w:rPr>
        <w:t>)</w:t>
      </w:r>
      <w:r w:rsidRPr="007C5B1F">
        <w:rPr>
          <w:rFonts w:ascii="Verdana" w:hAnsi="Verdana"/>
          <w:color w:val="FF0000"/>
          <w:sz w:val="20"/>
          <w:szCs w:val="20"/>
        </w:rPr>
        <w:t>.</w:t>
      </w:r>
    </w:p>
    <w:p w:rsidR="007138E2" w:rsidRDefault="007138E2" w:rsidP="00134E8B">
      <w:pPr>
        <w:pStyle w:val="Heading3"/>
        <w:tabs>
          <w:tab w:val="left" w:pos="0"/>
          <w:tab w:val="left" w:pos="284"/>
          <w:tab w:val="left" w:pos="567"/>
        </w:tabs>
        <w:spacing w:before="0" w:after="0"/>
        <w:rPr>
          <w:rFonts w:ascii="Verdana" w:hAnsi="Verdana"/>
          <w:b w:val="0"/>
          <w:sz w:val="20"/>
          <w:szCs w:val="20"/>
        </w:rPr>
      </w:pPr>
      <w:bookmarkStart w:id="107" w:name="_Osastokummi_1"/>
      <w:bookmarkStart w:id="108" w:name="_Toc280624225"/>
      <w:bookmarkEnd w:id="107"/>
    </w:p>
    <w:p w:rsidR="004757AA" w:rsidRPr="007138E2" w:rsidRDefault="004757AA" w:rsidP="00134E8B">
      <w:pPr>
        <w:pStyle w:val="Heading3"/>
        <w:tabs>
          <w:tab w:val="left" w:pos="0"/>
          <w:tab w:val="left" w:pos="284"/>
          <w:tab w:val="left" w:pos="567"/>
        </w:tabs>
        <w:spacing w:before="0" w:after="0"/>
        <w:rPr>
          <w:rFonts w:ascii="Verdana" w:hAnsi="Verdana"/>
          <w:sz w:val="20"/>
          <w:szCs w:val="20"/>
        </w:rPr>
      </w:pPr>
      <w:r w:rsidRPr="007138E2">
        <w:rPr>
          <w:rFonts w:ascii="Verdana" w:hAnsi="Verdana"/>
          <w:sz w:val="20"/>
          <w:szCs w:val="20"/>
        </w:rPr>
        <w:t>Osastokummi</w:t>
      </w:r>
      <w:bookmarkEnd w:id="108"/>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Osastokummi on yksi piirien merkittävimmistä tukimuodoista osastoille. Jokaiselle osastolle on nimetty piirissä oma osastokummi, jonka tehtävänä on olla ajan tasalla omien osastojensa tilasta, välittää tietoa eteenpäin ja kehittää toimintaa yhdessä osaston kanssa.</w:t>
      </w:r>
    </w:p>
    <w:p w:rsidR="004757AA" w:rsidRPr="007138E2" w:rsidRDefault="004757AA" w:rsidP="00134E8B">
      <w:pPr>
        <w:tabs>
          <w:tab w:val="left" w:pos="0"/>
          <w:tab w:val="left" w:pos="284"/>
          <w:tab w:val="left" w:pos="567"/>
        </w:tabs>
        <w:rPr>
          <w:rFonts w:ascii="Verdana" w:hAnsi="Verdana"/>
          <w:sz w:val="20"/>
          <w:szCs w:val="20"/>
        </w:rPr>
      </w:pPr>
    </w:p>
    <w:p w:rsidR="004757AA" w:rsidRPr="007138E2" w:rsidRDefault="001F33D1" w:rsidP="005A5DD9">
      <w:pPr>
        <w:pStyle w:val="Leipis"/>
        <w:tabs>
          <w:tab w:val="left" w:pos="284"/>
          <w:tab w:val="left" w:pos="567"/>
        </w:tabs>
        <w:rPr>
          <w:rFonts w:ascii="Verdana" w:hAnsi="Verdana"/>
          <w:sz w:val="20"/>
          <w:szCs w:val="20"/>
        </w:rPr>
      </w:pPr>
      <w:r w:rsidRPr="001F33D1">
        <w:rPr>
          <w:rFonts w:ascii="Verdana" w:hAnsi="Verdana"/>
          <w:color w:val="FF0000"/>
          <w:sz w:val="20"/>
          <w:szCs w:val="20"/>
        </w:rPr>
        <w:t>V</w:t>
      </w:r>
      <w:r w:rsidR="004757AA" w:rsidRPr="001F33D1">
        <w:rPr>
          <w:rFonts w:ascii="Verdana" w:hAnsi="Verdana"/>
          <w:color w:val="FF0000"/>
          <w:sz w:val="20"/>
          <w:szCs w:val="20"/>
        </w:rPr>
        <w:t>armistaa</w:t>
      </w:r>
      <w:r w:rsidR="004757AA" w:rsidRPr="007138E2">
        <w:rPr>
          <w:rFonts w:ascii="Verdana" w:hAnsi="Verdana"/>
          <w:sz w:val="20"/>
          <w:szCs w:val="20"/>
        </w:rPr>
        <w:t>, että osaston perusasiat ovat kunnossa, uusia jäseniä saadaan ja vanhat viihtyvät.</w:t>
      </w:r>
    </w:p>
    <w:p w:rsidR="004757AA" w:rsidRPr="007138E2" w:rsidRDefault="00A22144" w:rsidP="00134E8B">
      <w:pPr>
        <w:pStyle w:val="Leipislistataso2"/>
        <w:tabs>
          <w:tab w:val="left" w:pos="284"/>
          <w:tab w:val="left" w:pos="567"/>
        </w:tabs>
        <w:ind w:left="0" w:firstLine="0"/>
        <w:rPr>
          <w:rFonts w:ascii="Verdana" w:hAnsi="Verdana"/>
          <w:sz w:val="20"/>
          <w:szCs w:val="20"/>
        </w:rPr>
      </w:pPr>
      <w:r w:rsidRPr="00A22144">
        <w:rPr>
          <w:rFonts w:ascii="Verdana" w:hAnsi="Verdana"/>
          <w:color w:val="FF0000"/>
          <w:sz w:val="20"/>
          <w:szCs w:val="20"/>
        </w:rPr>
        <w:t>H</w:t>
      </w:r>
      <w:r w:rsidR="004757AA" w:rsidRPr="00A22144">
        <w:rPr>
          <w:rFonts w:ascii="Verdana" w:hAnsi="Verdana"/>
          <w:color w:val="FF0000"/>
          <w:sz w:val="20"/>
          <w:szCs w:val="20"/>
        </w:rPr>
        <w:t>allitus</w:t>
      </w:r>
      <w:r w:rsidR="004757AA" w:rsidRPr="007138E2">
        <w:rPr>
          <w:rFonts w:ascii="Verdana" w:hAnsi="Verdana"/>
          <w:sz w:val="20"/>
          <w:szCs w:val="20"/>
        </w:rPr>
        <w:t xml:space="preserve"> toimii, kevät- ja syyskokous pidetään, osaston sääntömääräiset asiat hoidetaan asianmukaisesti ja valmiussuunnitelma on päivitetty</w:t>
      </w:r>
      <w:r w:rsidR="001F33D1">
        <w:rPr>
          <w:rFonts w:ascii="Verdana" w:hAnsi="Verdana"/>
          <w:sz w:val="20"/>
          <w:szCs w:val="20"/>
        </w:rPr>
        <w:t>.</w:t>
      </w:r>
    </w:p>
    <w:p w:rsidR="004757AA" w:rsidRPr="007138E2" w:rsidRDefault="00A22144" w:rsidP="00134E8B">
      <w:pPr>
        <w:pStyle w:val="Leipislistataso2"/>
        <w:tabs>
          <w:tab w:val="left" w:pos="284"/>
          <w:tab w:val="left" w:pos="567"/>
        </w:tabs>
        <w:ind w:left="0" w:firstLine="0"/>
        <w:rPr>
          <w:rFonts w:ascii="Verdana" w:hAnsi="Verdana"/>
          <w:sz w:val="20"/>
          <w:szCs w:val="20"/>
        </w:rPr>
      </w:pPr>
      <w:r w:rsidRPr="00A22144">
        <w:rPr>
          <w:rFonts w:ascii="Verdana" w:hAnsi="Verdana"/>
          <w:color w:val="FF0000"/>
          <w:sz w:val="20"/>
          <w:szCs w:val="20"/>
        </w:rPr>
        <w:t>P</w:t>
      </w:r>
      <w:r w:rsidR="004757AA" w:rsidRPr="00A22144">
        <w:rPr>
          <w:rFonts w:ascii="Verdana" w:hAnsi="Verdana"/>
          <w:color w:val="FF0000"/>
          <w:sz w:val="20"/>
          <w:szCs w:val="20"/>
        </w:rPr>
        <w:t>erustiedot</w:t>
      </w:r>
      <w:r w:rsidR="004757AA" w:rsidRPr="007138E2">
        <w:rPr>
          <w:rFonts w:ascii="Verdana" w:hAnsi="Verdana"/>
          <w:sz w:val="20"/>
          <w:szCs w:val="20"/>
        </w:rPr>
        <w:t xml:space="preserve"> toimitetaan asianmukaisesti sähköisesti verkossa tai paperilla. </w:t>
      </w:r>
    </w:p>
    <w:p w:rsidR="004757AA" w:rsidRPr="007138E2" w:rsidRDefault="00A22144" w:rsidP="00134E8B">
      <w:pPr>
        <w:pStyle w:val="Leipislistataso2"/>
        <w:tabs>
          <w:tab w:val="left" w:pos="284"/>
          <w:tab w:val="left" w:pos="567"/>
        </w:tabs>
        <w:ind w:left="0" w:firstLine="0"/>
        <w:rPr>
          <w:rFonts w:ascii="Verdana" w:hAnsi="Verdana"/>
          <w:sz w:val="20"/>
          <w:szCs w:val="20"/>
        </w:rPr>
      </w:pPr>
      <w:r w:rsidRPr="00A22144">
        <w:rPr>
          <w:rFonts w:ascii="Verdana" w:hAnsi="Verdana"/>
          <w:color w:val="FF0000"/>
          <w:sz w:val="20"/>
          <w:szCs w:val="20"/>
        </w:rPr>
        <w:t>O</w:t>
      </w:r>
      <w:r w:rsidR="004757AA" w:rsidRPr="00A22144">
        <w:rPr>
          <w:rFonts w:ascii="Verdana" w:hAnsi="Verdana"/>
          <w:color w:val="FF0000"/>
          <w:sz w:val="20"/>
          <w:szCs w:val="20"/>
        </w:rPr>
        <w:t>sasto</w:t>
      </w:r>
      <w:r w:rsidR="004757AA" w:rsidRPr="007138E2">
        <w:rPr>
          <w:rFonts w:ascii="Verdana" w:hAnsi="Verdana"/>
          <w:sz w:val="20"/>
          <w:szCs w:val="20"/>
        </w:rPr>
        <w:t xml:space="preserve"> osallistuu Operaatio Nälkäpäivä</w:t>
      </w:r>
      <w:r w:rsidR="005A5DD9">
        <w:rPr>
          <w:rFonts w:ascii="Verdana" w:hAnsi="Verdana"/>
          <w:sz w:val="20"/>
          <w:szCs w:val="20"/>
        </w:rPr>
        <w:t xml:space="preserve"> </w:t>
      </w:r>
      <w:r w:rsidR="004757AA" w:rsidRPr="007138E2">
        <w:rPr>
          <w:rFonts w:ascii="Verdana" w:hAnsi="Verdana"/>
          <w:sz w:val="20"/>
          <w:szCs w:val="20"/>
        </w:rPr>
        <w:t>-keräykseen ja Punaisen Ristin viikkoon</w:t>
      </w:r>
      <w:r w:rsidR="001F33D1">
        <w:rPr>
          <w:rFonts w:ascii="Verdana" w:hAnsi="Verdana"/>
          <w:sz w:val="20"/>
          <w:szCs w:val="20"/>
        </w:rPr>
        <w:t>.</w:t>
      </w:r>
    </w:p>
    <w:p w:rsidR="004757AA" w:rsidRDefault="00A22144" w:rsidP="00134E8B">
      <w:pPr>
        <w:pStyle w:val="Leipislistataso2"/>
        <w:tabs>
          <w:tab w:val="left" w:pos="284"/>
          <w:tab w:val="left" w:pos="567"/>
        </w:tabs>
        <w:ind w:left="0" w:firstLine="0"/>
        <w:rPr>
          <w:rFonts w:ascii="Verdana" w:hAnsi="Verdana"/>
          <w:sz w:val="20"/>
          <w:szCs w:val="20"/>
        </w:rPr>
      </w:pPr>
      <w:r w:rsidRPr="00A22144">
        <w:rPr>
          <w:rFonts w:ascii="Verdana" w:hAnsi="Verdana"/>
          <w:color w:val="FF0000"/>
          <w:sz w:val="20"/>
          <w:szCs w:val="20"/>
        </w:rPr>
        <w:t>H</w:t>
      </w:r>
      <w:r w:rsidR="004757AA" w:rsidRPr="00A22144">
        <w:rPr>
          <w:rFonts w:ascii="Verdana" w:hAnsi="Verdana"/>
          <w:color w:val="FF0000"/>
          <w:sz w:val="20"/>
          <w:szCs w:val="20"/>
        </w:rPr>
        <w:t>uolehtii</w:t>
      </w:r>
      <w:r w:rsidR="004757AA" w:rsidRPr="007138E2">
        <w:rPr>
          <w:rFonts w:ascii="Verdana" w:hAnsi="Verdana"/>
          <w:sz w:val="20"/>
          <w:szCs w:val="20"/>
        </w:rPr>
        <w:t xml:space="preserve"> että osaston yhteyshenkilöt ja toimintaryhmät on piirin tiedossa ja tiedot on rekisteröity valtakunnalliseen vapaaehtoisverkkoon.</w:t>
      </w:r>
    </w:p>
    <w:p w:rsidR="00723735" w:rsidRPr="00723735" w:rsidRDefault="00723735" w:rsidP="00134E8B">
      <w:pPr>
        <w:pStyle w:val="Leipislista"/>
        <w:tabs>
          <w:tab w:val="left" w:pos="284"/>
          <w:tab w:val="left" w:pos="567"/>
        </w:tabs>
        <w:ind w:firstLine="0"/>
      </w:pPr>
    </w:p>
    <w:p w:rsidR="004757AA" w:rsidRDefault="005A5DD9" w:rsidP="00134E8B">
      <w:pPr>
        <w:pStyle w:val="Leipislista"/>
        <w:tabs>
          <w:tab w:val="left" w:pos="284"/>
          <w:tab w:val="left" w:pos="567"/>
        </w:tabs>
        <w:ind w:left="0" w:firstLine="0"/>
        <w:rPr>
          <w:rFonts w:ascii="Verdana" w:hAnsi="Verdana"/>
          <w:sz w:val="20"/>
          <w:szCs w:val="20"/>
        </w:rPr>
      </w:pPr>
      <w:r w:rsidRPr="00A22144">
        <w:rPr>
          <w:rFonts w:ascii="Verdana" w:hAnsi="Verdana"/>
          <w:color w:val="FF0000"/>
          <w:sz w:val="20"/>
          <w:szCs w:val="20"/>
        </w:rPr>
        <w:t>T</w:t>
      </w:r>
      <w:r w:rsidR="004757AA" w:rsidRPr="00A22144">
        <w:rPr>
          <w:rFonts w:ascii="Verdana" w:hAnsi="Verdana"/>
          <w:color w:val="FF0000"/>
          <w:sz w:val="20"/>
          <w:szCs w:val="20"/>
        </w:rPr>
        <w:t>ukee</w:t>
      </w:r>
      <w:r w:rsidR="004757AA" w:rsidRPr="007138E2">
        <w:rPr>
          <w:rFonts w:ascii="Verdana" w:hAnsi="Verdana"/>
          <w:sz w:val="20"/>
          <w:szCs w:val="20"/>
        </w:rPr>
        <w:t xml:space="preserve"> osastojen toiminnan ja talouden suunnittelua</w:t>
      </w:r>
      <w:r>
        <w:rPr>
          <w:rFonts w:ascii="Verdana" w:hAnsi="Verdana"/>
          <w:sz w:val="20"/>
          <w:szCs w:val="20"/>
        </w:rPr>
        <w:t>.</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Default="005A5DD9" w:rsidP="00134E8B">
      <w:pPr>
        <w:pStyle w:val="Leipislista"/>
        <w:tabs>
          <w:tab w:val="left" w:pos="284"/>
          <w:tab w:val="left" w:pos="567"/>
        </w:tabs>
        <w:ind w:left="0" w:firstLine="0"/>
        <w:rPr>
          <w:rFonts w:ascii="Verdana" w:hAnsi="Verdana"/>
          <w:sz w:val="20"/>
          <w:szCs w:val="20"/>
        </w:rPr>
      </w:pPr>
      <w:r w:rsidRPr="00A22144">
        <w:rPr>
          <w:rFonts w:ascii="Verdana" w:hAnsi="Verdana"/>
          <w:color w:val="FF0000"/>
          <w:sz w:val="20"/>
          <w:szCs w:val="20"/>
        </w:rPr>
        <w:t>J</w:t>
      </w:r>
      <w:r w:rsidR="004757AA" w:rsidRPr="00A22144">
        <w:rPr>
          <w:rFonts w:ascii="Verdana" w:hAnsi="Verdana"/>
          <w:color w:val="FF0000"/>
          <w:sz w:val="20"/>
          <w:szCs w:val="20"/>
        </w:rPr>
        <w:t>alkauttaa</w:t>
      </w:r>
      <w:r w:rsidR="004757AA" w:rsidRPr="007138E2">
        <w:rPr>
          <w:rFonts w:ascii="Verdana" w:hAnsi="Verdana"/>
          <w:sz w:val="20"/>
          <w:szCs w:val="20"/>
        </w:rPr>
        <w:t xml:space="preserve"> rekrytointimalleja ja auttaa osastoa tunnistamaan potentiaalisia ryhmiä vapaaehtoisiksi, jäseniksi ja yhteistyökumppaneiksi sekä kartoittamaan alueen muuttuvat tarpeet.</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Default="005A5DD9" w:rsidP="00134E8B">
      <w:pPr>
        <w:pStyle w:val="Leipislista"/>
        <w:tabs>
          <w:tab w:val="left" w:pos="284"/>
          <w:tab w:val="left" w:pos="567"/>
        </w:tabs>
        <w:ind w:left="0" w:firstLine="0"/>
        <w:rPr>
          <w:rFonts w:ascii="Verdana" w:hAnsi="Verdana"/>
          <w:sz w:val="20"/>
          <w:szCs w:val="20"/>
        </w:rPr>
      </w:pPr>
      <w:r w:rsidRPr="00A22144">
        <w:rPr>
          <w:rFonts w:ascii="Verdana" w:hAnsi="Verdana"/>
          <w:color w:val="FF0000"/>
          <w:sz w:val="20"/>
          <w:szCs w:val="20"/>
        </w:rPr>
        <w:t>V</w:t>
      </w:r>
      <w:r w:rsidR="004757AA" w:rsidRPr="00A22144">
        <w:rPr>
          <w:rFonts w:ascii="Verdana" w:hAnsi="Verdana"/>
          <w:color w:val="FF0000"/>
          <w:sz w:val="20"/>
          <w:szCs w:val="20"/>
        </w:rPr>
        <w:t>armistaa</w:t>
      </w:r>
      <w:r w:rsidR="004757AA" w:rsidRPr="007138E2">
        <w:rPr>
          <w:rFonts w:ascii="Verdana" w:hAnsi="Verdana"/>
          <w:sz w:val="20"/>
          <w:szCs w:val="20"/>
        </w:rPr>
        <w:t xml:space="preserve">, että osastossa on tarvittavat </w:t>
      </w:r>
      <w:r w:rsidR="00A22144" w:rsidRPr="00A22144">
        <w:rPr>
          <w:rFonts w:ascii="Verdana" w:hAnsi="Verdana"/>
          <w:color w:val="FF0000"/>
          <w:sz w:val="20"/>
          <w:szCs w:val="20"/>
        </w:rPr>
        <w:t>avain</w:t>
      </w:r>
      <w:r w:rsidR="00A22144">
        <w:rPr>
          <w:rFonts w:ascii="Verdana" w:hAnsi="Verdana"/>
          <w:color w:val="FF0000"/>
          <w:sz w:val="20"/>
          <w:szCs w:val="20"/>
        </w:rPr>
        <w:t>- ja yhteys</w:t>
      </w:r>
      <w:r w:rsidR="00A22144" w:rsidRPr="00A22144">
        <w:rPr>
          <w:rFonts w:ascii="Verdana" w:hAnsi="Verdana"/>
          <w:color w:val="FF0000"/>
          <w:sz w:val="20"/>
          <w:szCs w:val="20"/>
        </w:rPr>
        <w:t>henkilöt</w:t>
      </w:r>
      <w:r w:rsidR="00A22144">
        <w:rPr>
          <w:rFonts w:ascii="Verdana" w:hAnsi="Verdana"/>
          <w:sz w:val="20"/>
          <w:szCs w:val="20"/>
        </w:rPr>
        <w:t>.</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Default="005A5DD9" w:rsidP="00134E8B">
      <w:pPr>
        <w:pStyle w:val="Leipislista"/>
        <w:tabs>
          <w:tab w:val="left" w:pos="284"/>
          <w:tab w:val="left" w:pos="567"/>
        </w:tabs>
        <w:ind w:left="0" w:firstLine="0"/>
        <w:rPr>
          <w:rFonts w:ascii="Verdana" w:hAnsi="Verdana"/>
          <w:sz w:val="20"/>
          <w:szCs w:val="20"/>
        </w:rPr>
      </w:pPr>
      <w:r>
        <w:rPr>
          <w:rFonts w:ascii="Verdana" w:hAnsi="Verdana"/>
          <w:sz w:val="20"/>
          <w:szCs w:val="20"/>
        </w:rPr>
        <w:t>T</w:t>
      </w:r>
      <w:r w:rsidR="004757AA" w:rsidRPr="007138E2">
        <w:rPr>
          <w:rFonts w:ascii="Verdana" w:hAnsi="Verdana"/>
          <w:sz w:val="20"/>
          <w:szCs w:val="20"/>
        </w:rPr>
        <w:t>ukee osastoa uusien vapaaehtoisten vastaanottamisessa ja vapaaehtoisten kannustamisessa tarpeen mukaan</w:t>
      </w:r>
      <w:r w:rsidR="00A22144">
        <w:rPr>
          <w:rFonts w:ascii="Verdana" w:hAnsi="Verdana"/>
          <w:sz w:val="20"/>
          <w:szCs w:val="20"/>
        </w:rPr>
        <w:t>.</w:t>
      </w:r>
    </w:p>
    <w:p w:rsidR="00723735" w:rsidRPr="007138E2" w:rsidRDefault="00723735" w:rsidP="00134E8B">
      <w:pPr>
        <w:pStyle w:val="Leipislista"/>
        <w:tabs>
          <w:tab w:val="left" w:pos="284"/>
          <w:tab w:val="left" w:pos="567"/>
        </w:tabs>
        <w:ind w:left="0" w:firstLine="0"/>
        <w:rPr>
          <w:rFonts w:ascii="Verdana" w:hAnsi="Verdana"/>
          <w:sz w:val="20"/>
          <w:szCs w:val="20"/>
        </w:rPr>
      </w:pPr>
    </w:p>
    <w:p w:rsidR="004757AA" w:rsidRDefault="005A5DD9" w:rsidP="00134E8B">
      <w:pPr>
        <w:pStyle w:val="Leipislista"/>
        <w:tabs>
          <w:tab w:val="left" w:pos="284"/>
          <w:tab w:val="left" w:pos="567"/>
        </w:tabs>
        <w:ind w:left="0" w:firstLine="0"/>
        <w:rPr>
          <w:rFonts w:ascii="Verdana" w:hAnsi="Verdana"/>
          <w:sz w:val="20"/>
          <w:szCs w:val="20"/>
        </w:rPr>
      </w:pPr>
      <w:r>
        <w:rPr>
          <w:rFonts w:ascii="Verdana" w:hAnsi="Verdana"/>
          <w:sz w:val="20"/>
          <w:szCs w:val="20"/>
        </w:rPr>
        <w:lastRenderedPageBreak/>
        <w:t>J</w:t>
      </w:r>
      <w:r w:rsidR="004757AA" w:rsidRPr="007138E2">
        <w:rPr>
          <w:rFonts w:ascii="Verdana" w:hAnsi="Verdana"/>
          <w:sz w:val="20"/>
          <w:szCs w:val="20"/>
        </w:rPr>
        <w:t>alkauttaa val</w:t>
      </w:r>
      <w:r w:rsidR="00A22144">
        <w:rPr>
          <w:rFonts w:ascii="Verdana" w:hAnsi="Verdana"/>
          <w:sz w:val="20"/>
          <w:szCs w:val="20"/>
        </w:rPr>
        <w:t xml:space="preserve">takunnallisia toimintamalleja </w:t>
      </w:r>
      <w:r w:rsidR="00A22144" w:rsidRPr="00A22144">
        <w:rPr>
          <w:rFonts w:ascii="Verdana" w:hAnsi="Verdana"/>
          <w:color w:val="FF0000"/>
          <w:sz w:val="20"/>
          <w:szCs w:val="20"/>
        </w:rPr>
        <w:t>sekä</w:t>
      </w:r>
      <w:r w:rsidR="004757AA" w:rsidRPr="007138E2">
        <w:rPr>
          <w:rFonts w:ascii="Verdana" w:hAnsi="Verdana"/>
          <w:sz w:val="20"/>
          <w:szCs w:val="20"/>
        </w:rPr>
        <w:t xml:space="preserve"> kertoo ajankohtaisista asioista ja uusista aineistoista.</w:t>
      </w:r>
    </w:p>
    <w:p w:rsidR="00510250" w:rsidRPr="007138E2" w:rsidRDefault="00510250" w:rsidP="00134E8B">
      <w:pPr>
        <w:pStyle w:val="Leipislista"/>
        <w:tabs>
          <w:tab w:val="left" w:pos="284"/>
          <w:tab w:val="left" w:pos="567"/>
        </w:tabs>
        <w:ind w:left="0" w:firstLine="0"/>
        <w:rPr>
          <w:rFonts w:ascii="Verdana" w:hAnsi="Verdana"/>
          <w:sz w:val="20"/>
          <w:szCs w:val="20"/>
        </w:rPr>
      </w:pPr>
    </w:p>
    <w:p w:rsidR="004757AA" w:rsidRDefault="005A5DD9" w:rsidP="00134E8B">
      <w:pPr>
        <w:pStyle w:val="Leipislista"/>
        <w:tabs>
          <w:tab w:val="left" w:pos="284"/>
          <w:tab w:val="left" w:pos="567"/>
        </w:tabs>
        <w:ind w:left="0" w:firstLine="0"/>
        <w:rPr>
          <w:rFonts w:ascii="Verdana" w:hAnsi="Verdana"/>
          <w:sz w:val="20"/>
          <w:szCs w:val="20"/>
        </w:rPr>
      </w:pPr>
      <w:r>
        <w:rPr>
          <w:rFonts w:ascii="Verdana" w:hAnsi="Verdana"/>
          <w:sz w:val="20"/>
          <w:szCs w:val="20"/>
        </w:rPr>
        <w:t>K</w:t>
      </w:r>
      <w:r w:rsidR="004757AA" w:rsidRPr="007138E2">
        <w:rPr>
          <w:rFonts w:ascii="Verdana" w:hAnsi="Verdana"/>
          <w:sz w:val="20"/>
          <w:szCs w:val="20"/>
        </w:rPr>
        <w:t xml:space="preserve">annustaa osastojen toimintaryhmiä ja alueen eri osastoja yhteistyöhön. </w:t>
      </w:r>
    </w:p>
    <w:p w:rsidR="00510250" w:rsidRPr="007138E2" w:rsidRDefault="00510250" w:rsidP="00134E8B">
      <w:pPr>
        <w:pStyle w:val="Leipislista"/>
        <w:tabs>
          <w:tab w:val="left" w:pos="284"/>
          <w:tab w:val="left" w:pos="567"/>
        </w:tabs>
        <w:ind w:left="0" w:firstLine="0"/>
        <w:rPr>
          <w:rFonts w:ascii="Verdana" w:hAnsi="Verdana"/>
          <w:sz w:val="20"/>
          <w:szCs w:val="20"/>
        </w:rPr>
      </w:pPr>
    </w:p>
    <w:p w:rsidR="004757AA" w:rsidRDefault="005A5DD9" w:rsidP="00134E8B">
      <w:pPr>
        <w:pStyle w:val="Leipislista"/>
        <w:tabs>
          <w:tab w:val="left" w:pos="284"/>
          <w:tab w:val="left" w:pos="567"/>
        </w:tabs>
        <w:ind w:left="0" w:firstLine="0"/>
        <w:rPr>
          <w:rFonts w:ascii="Verdana" w:hAnsi="Verdana"/>
          <w:sz w:val="20"/>
          <w:szCs w:val="20"/>
        </w:rPr>
      </w:pPr>
      <w:r>
        <w:rPr>
          <w:rFonts w:ascii="Verdana" w:hAnsi="Verdana"/>
          <w:sz w:val="20"/>
          <w:szCs w:val="20"/>
        </w:rPr>
        <w:t>T</w:t>
      </w:r>
      <w:r w:rsidR="004757AA" w:rsidRPr="007138E2">
        <w:rPr>
          <w:rFonts w:ascii="Verdana" w:hAnsi="Verdana"/>
          <w:sz w:val="20"/>
          <w:szCs w:val="20"/>
        </w:rPr>
        <w:t>ukee osastojen perustoimintaa tukevia kehittämishankkeita.</w:t>
      </w:r>
    </w:p>
    <w:p w:rsidR="00510250" w:rsidRPr="007138E2" w:rsidRDefault="00510250" w:rsidP="00134E8B">
      <w:pPr>
        <w:pStyle w:val="Leipislista"/>
        <w:tabs>
          <w:tab w:val="left" w:pos="284"/>
          <w:tab w:val="left" w:pos="567"/>
        </w:tabs>
        <w:ind w:left="0" w:firstLine="0"/>
        <w:rPr>
          <w:rFonts w:ascii="Verdana" w:hAnsi="Verdana"/>
          <w:sz w:val="20"/>
          <w:szCs w:val="20"/>
        </w:rPr>
      </w:pPr>
    </w:p>
    <w:p w:rsidR="004757AA" w:rsidRDefault="005A5DD9" w:rsidP="00134E8B">
      <w:pPr>
        <w:pStyle w:val="Leipislista"/>
        <w:tabs>
          <w:tab w:val="left" w:pos="284"/>
          <w:tab w:val="left" w:pos="567"/>
        </w:tabs>
        <w:ind w:left="0" w:firstLine="0"/>
        <w:rPr>
          <w:rFonts w:ascii="Verdana" w:hAnsi="Verdana"/>
          <w:sz w:val="20"/>
          <w:szCs w:val="20"/>
        </w:rPr>
      </w:pPr>
      <w:r>
        <w:rPr>
          <w:rFonts w:ascii="Verdana" w:hAnsi="Verdana"/>
          <w:sz w:val="20"/>
          <w:szCs w:val="20"/>
        </w:rPr>
        <w:t>T</w:t>
      </w:r>
      <w:r w:rsidR="004757AA" w:rsidRPr="007138E2">
        <w:rPr>
          <w:rFonts w:ascii="Verdana" w:hAnsi="Verdana"/>
          <w:sz w:val="20"/>
          <w:szCs w:val="20"/>
        </w:rPr>
        <w:t xml:space="preserve">ukee osastoa ja toimintaryhmiä </w:t>
      </w:r>
      <w:proofErr w:type="spellStart"/>
      <w:r w:rsidR="004757AA" w:rsidRPr="007138E2">
        <w:rPr>
          <w:rFonts w:ascii="Verdana" w:hAnsi="Verdana"/>
          <w:sz w:val="20"/>
          <w:szCs w:val="20"/>
        </w:rPr>
        <w:t>itsearvioinnissa</w:t>
      </w:r>
      <w:proofErr w:type="spellEnd"/>
      <w:r w:rsidR="004757AA" w:rsidRPr="007138E2">
        <w:rPr>
          <w:rFonts w:ascii="Verdana" w:hAnsi="Verdana"/>
          <w:sz w:val="20"/>
          <w:szCs w:val="20"/>
        </w:rPr>
        <w:t xml:space="preserve"> ja vapaaehtoisten tilanteen seurannassa.</w:t>
      </w:r>
    </w:p>
    <w:p w:rsidR="00C775A5" w:rsidRPr="007138E2" w:rsidRDefault="00C775A5" w:rsidP="00134E8B">
      <w:pPr>
        <w:pStyle w:val="Leipislista"/>
        <w:tabs>
          <w:tab w:val="left" w:pos="284"/>
          <w:tab w:val="left" w:pos="567"/>
        </w:tabs>
        <w:ind w:left="0" w:firstLine="0"/>
        <w:rPr>
          <w:rFonts w:ascii="Verdana" w:hAnsi="Verdana"/>
          <w:sz w:val="20"/>
          <w:szCs w:val="20"/>
        </w:rPr>
      </w:pPr>
    </w:p>
    <w:p w:rsidR="004757AA" w:rsidRPr="005A5DD9" w:rsidRDefault="005A5DD9" w:rsidP="00134E8B">
      <w:pPr>
        <w:pStyle w:val="Leipislista"/>
        <w:tabs>
          <w:tab w:val="left" w:pos="284"/>
          <w:tab w:val="left" w:pos="567"/>
        </w:tabs>
        <w:ind w:left="0" w:firstLine="0"/>
        <w:rPr>
          <w:rFonts w:ascii="Verdana" w:hAnsi="Verdana"/>
          <w:sz w:val="20"/>
          <w:szCs w:val="20"/>
        </w:rPr>
      </w:pPr>
      <w:r>
        <w:rPr>
          <w:rFonts w:ascii="Verdana" w:hAnsi="Verdana"/>
          <w:sz w:val="20"/>
          <w:szCs w:val="20"/>
        </w:rPr>
        <w:t>Tukee osaston viestintää.</w:t>
      </w:r>
      <w:r w:rsidR="004757AA" w:rsidRPr="005A5DD9">
        <w:rPr>
          <w:rFonts w:ascii="Verdana" w:hAnsi="Verdana"/>
          <w:sz w:val="20"/>
          <w:szCs w:val="20"/>
        </w:rPr>
        <w:t xml:space="preserve"> </w:t>
      </w:r>
    </w:p>
    <w:p w:rsidR="004757AA" w:rsidRDefault="005A5DD9" w:rsidP="00134E8B">
      <w:pPr>
        <w:pStyle w:val="Leipislistataso2"/>
        <w:tabs>
          <w:tab w:val="left" w:pos="284"/>
          <w:tab w:val="left" w:pos="567"/>
        </w:tabs>
        <w:ind w:left="0" w:firstLine="0"/>
        <w:rPr>
          <w:rFonts w:ascii="Verdana" w:hAnsi="Verdana"/>
          <w:sz w:val="20"/>
          <w:szCs w:val="20"/>
        </w:rPr>
      </w:pPr>
      <w:r>
        <w:rPr>
          <w:rFonts w:ascii="Verdana" w:hAnsi="Verdana"/>
          <w:sz w:val="20"/>
          <w:szCs w:val="20"/>
        </w:rPr>
        <w:t>H</w:t>
      </w:r>
      <w:r w:rsidR="004757AA" w:rsidRPr="007138E2">
        <w:rPr>
          <w:rFonts w:ascii="Verdana" w:hAnsi="Verdana"/>
          <w:sz w:val="20"/>
          <w:szCs w:val="20"/>
        </w:rPr>
        <w:t>uolehtii että osastolla on tiedottaja ja omat verkkosivut ja että osasto lähettää jäsenkirjeen vähintään 1-2 kertaa vuodessa.</w:t>
      </w:r>
    </w:p>
    <w:p w:rsidR="00510250" w:rsidRPr="00510250" w:rsidRDefault="00510250" w:rsidP="00134E8B">
      <w:pPr>
        <w:pStyle w:val="Leipislista"/>
        <w:tabs>
          <w:tab w:val="left" w:pos="284"/>
          <w:tab w:val="left" w:pos="567"/>
        </w:tabs>
        <w:ind w:firstLine="0"/>
      </w:pPr>
    </w:p>
    <w:p w:rsidR="004757AA" w:rsidRDefault="005A5DD9" w:rsidP="00134E8B">
      <w:pPr>
        <w:pStyle w:val="Leipislista"/>
        <w:tabs>
          <w:tab w:val="left" w:pos="284"/>
          <w:tab w:val="left" w:pos="567"/>
        </w:tabs>
        <w:ind w:left="0" w:firstLine="0"/>
        <w:rPr>
          <w:rFonts w:ascii="Verdana" w:hAnsi="Verdana"/>
          <w:sz w:val="20"/>
          <w:szCs w:val="20"/>
        </w:rPr>
      </w:pPr>
      <w:r>
        <w:rPr>
          <w:rFonts w:ascii="Verdana" w:hAnsi="Verdana"/>
          <w:sz w:val="20"/>
          <w:szCs w:val="20"/>
        </w:rPr>
        <w:t>V</w:t>
      </w:r>
      <w:r w:rsidR="004757AA" w:rsidRPr="007138E2">
        <w:rPr>
          <w:rFonts w:ascii="Verdana" w:hAnsi="Verdana"/>
          <w:sz w:val="20"/>
          <w:szCs w:val="20"/>
        </w:rPr>
        <w:t>armistaa osastokäynnillään, että osastolla on ajankohtaiset tiedot rekisterissä.</w:t>
      </w:r>
    </w:p>
    <w:p w:rsidR="00510250" w:rsidRPr="007138E2" w:rsidRDefault="00510250" w:rsidP="00134E8B">
      <w:pPr>
        <w:pStyle w:val="Leipislista"/>
        <w:tabs>
          <w:tab w:val="left" w:pos="284"/>
          <w:tab w:val="left" w:pos="567"/>
        </w:tabs>
        <w:ind w:left="0" w:firstLine="0"/>
        <w:rPr>
          <w:rFonts w:ascii="Verdana" w:hAnsi="Verdana"/>
          <w:sz w:val="20"/>
          <w:szCs w:val="20"/>
        </w:rPr>
      </w:pPr>
    </w:p>
    <w:p w:rsidR="004757AA" w:rsidRPr="00775FFE" w:rsidRDefault="005A5DD9" w:rsidP="00134E8B">
      <w:pPr>
        <w:pStyle w:val="Leipislista"/>
        <w:tabs>
          <w:tab w:val="left" w:pos="284"/>
          <w:tab w:val="left" w:pos="567"/>
        </w:tabs>
        <w:ind w:left="0" w:firstLine="0"/>
        <w:rPr>
          <w:rFonts w:ascii="Verdana" w:hAnsi="Verdana"/>
          <w:sz w:val="20"/>
          <w:szCs w:val="20"/>
        </w:rPr>
      </w:pPr>
      <w:proofErr w:type="gramStart"/>
      <w:r>
        <w:rPr>
          <w:rFonts w:ascii="Verdana" w:hAnsi="Verdana"/>
          <w:sz w:val="20"/>
          <w:szCs w:val="20"/>
        </w:rPr>
        <w:t>V</w:t>
      </w:r>
      <w:r w:rsidR="004757AA" w:rsidRPr="00775FFE">
        <w:rPr>
          <w:rFonts w:ascii="Verdana" w:hAnsi="Verdana"/>
          <w:sz w:val="20"/>
          <w:szCs w:val="20"/>
        </w:rPr>
        <w:t>älittää</w:t>
      </w:r>
      <w:proofErr w:type="gramEnd"/>
      <w:r w:rsidR="004757AA" w:rsidRPr="00775FFE">
        <w:rPr>
          <w:rFonts w:ascii="Verdana" w:hAnsi="Verdana"/>
          <w:sz w:val="20"/>
          <w:szCs w:val="20"/>
        </w:rPr>
        <w:t xml:space="preserve"> tyytyväisyystutkimusten tulokset osastoon.</w:t>
      </w:r>
    </w:p>
    <w:p w:rsidR="00510250" w:rsidRPr="00775FFE" w:rsidRDefault="00510250" w:rsidP="00134E8B">
      <w:pPr>
        <w:pStyle w:val="Leipislista"/>
        <w:tabs>
          <w:tab w:val="left" w:pos="284"/>
          <w:tab w:val="left" w:pos="567"/>
        </w:tabs>
        <w:ind w:left="0" w:firstLine="0"/>
        <w:rPr>
          <w:rFonts w:ascii="Verdana" w:hAnsi="Verdana"/>
          <w:sz w:val="20"/>
          <w:szCs w:val="20"/>
        </w:rPr>
      </w:pPr>
    </w:p>
    <w:p w:rsidR="004757AA" w:rsidRPr="007138E2" w:rsidRDefault="005A5DD9" w:rsidP="00134E8B">
      <w:pPr>
        <w:pStyle w:val="Leipislista"/>
        <w:tabs>
          <w:tab w:val="left" w:pos="284"/>
          <w:tab w:val="left" w:pos="567"/>
        </w:tabs>
        <w:ind w:left="0" w:firstLine="0"/>
        <w:rPr>
          <w:rFonts w:ascii="Verdana" w:hAnsi="Verdana"/>
          <w:sz w:val="20"/>
          <w:szCs w:val="20"/>
        </w:rPr>
      </w:pPr>
      <w:r>
        <w:rPr>
          <w:rFonts w:ascii="Verdana" w:hAnsi="Verdana"/>
          <w:sz w:val="20"/>
          <w:szCs w:val="20"/>
        </w:rPr>
        <w:t>T</w:t>
      </w:r>
      <w:r w:rsidR="004757AA" w:rsidRPr="007138E2">
        <w:rPr>
          <w:rFonts w:ascii="Verdana" w:hAnsi="Verdana"/>
          <w:sz w:val="20"/>
          <w:szCs w:val="20"/>
        </w:rPr>
        <w:t>ukee osastojen keskinäistä yhteistyötä erityisesti niiden osastojen osalta, joilla on yhteneviä haasteita, kehittämiskohteita tai kehittämistoiveita.</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Piiri kokoaa oman alueensa kummeilta ja osastojen yhteistapaamisista saamansa tiedon.</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Keskustoimisto antaa asiantuntijatukea sekä projektien hallinnan ja kehittämisen metodeita (</w:t>
      </w:r>
      <w:r w:rsidRPr="001F33D1">
        <w:rPr>
          <w:rFonts w:ascii="Verdana" w:hAnsi="Verdana"/>
          <w:sz w:val="20"/>
          <w:szCs w:val="20"/>
          <w:highlight w:val="yellow"/>
        </w:rPr>
        <w:t>KT/palvelukehitys</w:t>
      </w:r>
      <w:r w:rsidRPr="007138E2">
        <w:rPr>
          <w:rFonts w:ascii="Verdana" w:hAnsi="Verdana"/>
          <w:sz w:val="20"/>
          <w:szCs w:val="20"/>
        </w:rPr>
        <w:t>) että asiantuntijatukea teemoittain (</w:t>
      </w:r>
      <w:r w:rsidRPr="001F33D1">
        <w:rPr>
          <w:rFonts w:ascii="Verdana" w:hAnsi="Verdana"/>
          <w:sz w:val="20"/>
          <w:szCs w:val="20"/>
          <w:highlight w:val="yellow"/>
        </w:rPr>
        <w:t>KT/ohjelma</w:t>
      </w:r>
      <w:r w:rsidR="00615483">
        <w:rPr>
          <w:rFonts w:ascii="Verdana" w:hAnsi="Verdana"/>
          <w:sz w:val="20"/>
          <w:szCs w:val="20"/>
          <w:highlight w:val="yellow"/>
        </w:rPr>
        <w:t>yksikö</w:t>
      </w:r>
      <w:r w:rsidRPr="001F33D1">
        <w:rPr>
          <w:rFonts w:ascii="Verdana" w:hAnsi="Verdana"/>
          <w:sz w:val="20"/>
          <w:szCs w:val="20"/>
          <w:highlight w:val="yellow"/>
        </w:rPr>
        <w:t>t</w:t>
      </w:r>
      <w:r w:rsidRPr="007138E2">
        <w:rPr>
          <w:rFonts w:ascii="Verdana" w:hAnsi="Verdana"/>
          <w:sz w:val="20"/>
          <w:szCs w:val="20"/>
        </w:rPr>
        <w:t>).</w:t>
      </w:r>
    </w:p>
    <w:p w:rsidR="00453A04" w:rsidRDefault="00453A04" w:rsidP="00134E8B">
      <w:pPr>
        <w:pStyle w:val="Heading3"/>
        <w:tabs>
          <w:tab w:val="clear" w:pos="0"/>
          <w:tab w:val="left" w:pos="284"/>
          <w:tab w:val="left" w:pos="567"/>
        </w:tabs>
        <w:spacing w:before="0" w:after="0"/>
        <w:rPr>
          <w:rFonts w:ascii="Verdana" w:hAnsi="Verdana"/>
          <w:b w:val="0"/>
          <w:sz w:val="20"/>
          <w:szCs w:val="20"/>
        </w:rPr>
      </w:pPr>
      <w:bookmarkStart w:id="109" w:name="_Säännöt"/>
      <w:bookmarkStart w:id="110" w:name="_Toc280624226"/>
      <w:bookmarkEnd w:id="109"/>
    </w:p>
    <w:p w:rsidR="0028797B" w:rsidRPr="00453A04" w:rsidRDefault="0028797B" w:rsidP="0028797B">
      <w:pPr>
        <w:pStyle w:val="Heading1"/>
        <w:tabs>
          <w:tab w:val="left" w:pos="284"/>
          <w:tab w:val="left" w:pos="567"/>
        </w:tabs>
        <w:spacing w:before="0" w:after="0"/>
        <w:rPr>
          <w:rFonts w:ascii="Verdana" w:hAnsi="Verdana"/>
          <w:sz w:val="20"/>
          <w:szCs w:val="20"/>
        </w:rPr>
      </w:pPr>
      <w:proofErr w:type="spellStart"/>
      <w:r w:rsidRPr="00F1522C">
        <w:rPr>
          <w:rFonts w:ascii="Verdana" w:hAnsi="Verdana"/>
          <w:sz w:val="20"/>
          <w:szCs w:val="20"/>
        </w:rPr>
        <w:t>RedNet</w:t>
      </w:r>
      <w:proofErr w:type="spellEnd"/>
    </w:p>
    <w:p w:rsidR="0028797B" w:rsidRPr="007138E2" w:rsidRDefault="0028797B" w:rsidP="0028797B">
      <w:pPr>
        <w:tabs>
          <w:tab w:val="left" w:pos="284"/>
          <w:tab w:val="left" w:pos="567"/>
        </w:tabs>
        <w:rPr>
          <w:rFonts w:ascii="Verdana" w:hAnsi="Verdana"/>
          <w:sz w:val="20"/>
          <w:szCs w:val="20"/>
        </w:rPr>
      </w:pPr>
    </w:p>
    <w:p w:rsidR="0028797B" w:rsidRPr="007138E2" w:rsidRDefault="0028797B" w:rsidP="0028797B">
      <w:pPr>
        <w:tabs>
          <w:tab w:val="left" w:pos="284"/>
          <w:tab w:val="left" w:pos="567"/>
        </w:tabs>
        <w:rPr>
          <w:rFonts w:ascii="Verdana" w:hAnsi="Verdana"/>
          <w:sz w:val="20"/>
          <w:szCs w:val="20"/>
        </w:rPr>
      </w:pPr>
      <w:proofErr w:type="spellStart"/>
      <w:r w:rsidRPr="00A374F9">
        <w:rPr>
          <w:rFonts w:ascii="Verdana" w:eastAsia="Arial" w:hAnsi="Verdana"/>
          <w:color w:val="FF0000"/>
          <w:sz w:val="20"/>
          <w:szCs w:val="20"/>
        </w:rPr>
        <w:t>RedNet</w:t>
      </w:r>
      <w:proofErr w:type="spellEnd"/>
      <w:r w:rsidRPr="007138E2">
        <w:rPr>
          <w:rFonts w:ascii="Verdana" w:eastAsia="Arial" w:hAnsi="Verdana"/>
          <w:color w:val="auto"/>
          <w:sz w:val="20"/>
          <w:szCs w:val="20"/>
        </w:rPr>
        <w:t xml:space="preserve"> on vapaaehtoisille tarkoitettu nettipalvelu</w:t>
      </w:r>
      <w:r w:rsidR="00CB714D">
        <w:rPr>
          <w:rFonts w:ascii="Verdana" w:eastAsia="Arial" w:hAnsi="Verdana"/>
          <w:color w:val="auto"/>
          <w:sz w:val="20"/>
          <w:szCs w:val="20"/>
        </w:rPr>
        <w:t>,</w:t>
      </w:r>
      <w:r w:rsidRPr="007138E2">
        <w:rPr>
          <w:rFonts w:ascii="Verdana" w:eastAsia="Arial" w:hAnsi="Verdana"/>
          <w:color w:val="auto"/>
          <w:sz w:val="20"/>
          <w:szCs w:val="20"/>
        </w:rPr>
        <w:t xml:space="preserve"> joka sisältää kaiken </w:t>
      </w:r>
      <w:r w:rsidRPr="00260088">
        <w:rPr>
          <w:rFonts w:ascii="Verdana" w:eastAsia="Arial" w:hAnsi="Verdana"/>
          <w:strike/>
          <w:color w:val="FF0000"/>
          <w:sz w:val="20"/>
          <w:szCs w:val="20"/>
        </w:rPr>
        <w:t>sen</w:t>
      </w:r>
      <w:r w:rsidRPr="007138E2">
        <w:rPr>
          <w:rFonts w:ascii="Verdana" w:eastAsia="Arial" w:hAnsi="Verdana"/>
          <w:color w:val="auto"/>
          <w:sz w:val="20"/>
          <w:szCs w:val="20"/>
        </w:rPr>
        <w:t xml:space="preserve"> tiedon, mitä vapa</w:t>
      </w:r>
      <w:r w:rsidRPr="007138E2">
        <w:rPr>
          <w:rFonts w:ascii="Verdana" w:eastAsia="Arial" w:hAnsi="Verdana"/>
          <w:color w:val="auto"/>
          <w:sz w:val="20"/>
          <w:szCs w:val="20"/>
        </w:rPr>
        <w:t>a</w:t>
      </w:r>
      <w:r w:rsidRPr="007138E2">
        <w:rPr>
          <w:rFonts w:ascii="Verdana" w:eastAsia="Arial" w:hAnsi="Verdana"/>
          <w:color w:val="auto"/>
          <w:sz w:val="20"/>
          <w:szCs w:val="20"/>
        </w:rPr>
        <w:t>eh</w:t>
      </w:r>
      <w:r>
        <w:rPr>
          <w:rFonts w:ascii="Verdana" w:eastAsia="Arial" w:hAnsi="Verdana"/>
          <w:color w:val="auto"/>
          <w:sz w:val="20"/>
          <w:szCs w:val="20"/>
        </w:rPr>
        <w:t xml:space="preserve">toiset tarvitsevat. </w:t>
      </w:r>
      <w:proofErr w:type="spellStart"/>
      <w:r w:rsidRPr="00A374F9">
        <w:rPr>
          <w:rFonts w:ascii="Verdana" w:eastAsia="Arial" w:hAnsi="Verdana"/>
          <w:color w:val="FF0000"/>
          <w:sz w:val="20"/>
          <w:szCs w:val="20"/>
        </w:rPr>
        <w:t>RedNetin</w:t>
      </w:r>
      <w:proofErr w:type="spellEnd"/>
      <w:r w:rsidRPr="007138E2">
        <w:rPr>
          <w:rFonts w:ascii="Verdana" w:eastAsia="Arial" w:hAnsi="Verdana"/>
          <w:color w:val="auto"/>
          <w:sz w:val="20"/>
          <w:szCs w:val="20"/>
        </w:rPr>
        <w:t xml:space="preserve"> osoite on rednet.punainenristi.fi</w:t>
      </w:r>
      <w:r w:rsidR="00990F25">
        <w:rPr>
          <w:rFonts w:ascii="Verdana" w:eastAsia="Arial" w:hAnsi="Verdana"/>
          <w:color w:val="auto"/>
          <w:sz w:val="20"/>
          <w:szCs w:val="20"/>
        </w:rPr>
        <w:t xml:space="preserve"> (</w:t>
      </w:r>
      <w:r w:rsidR="00990F25" w:rsidRPr="00990F25">
        <w:rPr>
          <w:rFonts w:ascii="Verdana" w:eastAsia="Arial" w:hAnsi="Verdana"/>
          <w:color w:val="auto"/>
          <w:sz w:val="20"/>
          <w:szCs w:val="20"/>
          <w:highlight w:val="yellow"/>
        </w:rPr>
        <w:t>linkki</w:t>
      </w:r>
      <w:r w:rsidR="00990F25">
        <w:rPr>
          <w:rFonts w:ascii="Verdana" w:eastAsia="Arial" w:hAnsi="Verdana"/>
          <w:color w:val="auto"/>
          <w:sz w:val="20"/>
          <w:szCs w:val="20"/>
        </w:rPr>
        <w:t>)</w:t>
      </w:r>
      <w:r>
        <w:rPr>
          <w:rFonts w:ascii="Verdana" w:eastAsia="Arial" w:hAnsi="Verdana"/>
          <w:color w:val="auto"/>
          <w:sz w:val="20"/>
          <w:szCs w:val="20"/>
        </w:rPr>
        <w:t xml:space="preserve">. </w:t>
      </w:r>
      <w:proofErr w:type="spellStart"/>
      <w:r w:rsidRPr="00A374F9">
        <w:rPr>
          <w:rFonts w:ascii="Verdana" w:eastAsia="Arial" w:hAnsi="Verdana"/>
          <w:color w:val="FF0000"/>
          <w:sz w:val="20"/>
          <w:szCs w:val="20"/>
        </w:rPr>
        <w:t>RedNet</w:t>
      </w:r>
      <w:r w:rsidR="00B37DED">
        <w:rPr>
          <w:rFonts w:ascii="Verdana" w:eastAsia="Arial" w:hAnsi="Verdana"/>
          <w:color w:val="FF0000"/>
          <w:sz w:val="20"/>
          <w:szCs w:val="20"/>
        </w:rPr>
        <w:t>istä</w:t>
      </w:r>
      <w:proofErr w:type="spellEnd"/>
      <w:r w:rsidR="00B37DED">
        <w:rPr>
          <w:rFonts w:ascii="Verdana" w:eastAsia="Arial" w:hAnsi="Verdana"/>
          <w:color w:val="FF0000"/>
          <w:sz w:val="20"/>
          <w:szCs w:val="20"/>
        </w:rPr>
        <w:t xml:space="preserve"> löytyy paljon </w:t>
      </w:r>
      <w:r w:rsidR="00B37DED" w:rsidRPr="00B37DED">
        <w:rPr>
          <w:rFonts w:ascii="Verdana" w:eastAsia="Arial" w:hAnsi="Verdana"/>
          <w:color w:val="FF0000"/>
          <w:sz w:val="20"/>
          <w:szCs w:val="20"/>
        </w:rPr>
        <w:t>vapaaehtoisten itse tuottamaa tietoa</w:t>
      </w:r>
      <w:r w:rsidRPr="007138E2">
        <w:rPr>
          <w:rFonts w:ascii="Verdana" w:eastAsia="Arial" w:hAnsi="Verdana"/>
          <w:color w:val="auto"/>
          <w:sz w:val="20"/>
          <w:szCs w:val="20"/>
        </w:rPr>
        <w:t xml:space="preserve">. Siellä ovat </w:t>
      </w:r>
      <w:r w:rsidRPr="00A374F9">
        <w:rPr>
          <w:rFonts w:ascii="Verdana" w:eastAsia="Arial" w:hAnsi="Verdana"/>
          <w:color w:val="FF0000"/>
          <w:sz w:val="20"/>
          <w:szCs w:val="20"/>
        </w:rPr>
        <w:t>osastot, ryhmät, tapahtumat</w:t>
      </w:r>
      <w:r w:rsidRPr="007138E2">
        <w:rPr>
          <w:rFonts w:ascii="Verdana" w:eastAsia="Arial" w:hAnsi="Verdana"/>
          <w:color w:val="auto"/>
          <w:sz w:val="20"/>
          <w:szCs w:val="20"/>
        </w:rPr>
        <w:t>, koulutukset, u</w:t>
      </w:r>
      <w:r w:rsidRPr="007138E2">
        <w:rPr>
          <w:rFonts w:ascii="Verdana" w:eastAsia="Arial" w:hAnsi="Verdana"/>
          <w:color w:val="auto"/>
          <w:sz w:val="20"/>
          <w:szCs w:val="20"/>
        </w:rPr>
        <w:t>u</w:t>
      </w:r>
      <w:r w:rsidRPr="007138E2">
        <w:rPr>
          <w:rFonts w:ascii="Verdana" w:eastAsia="Arial" w:hAnsi="Verdana"/>
          <w:color w:val="auto"/>
          <w:sz w:val="20"/>
          <w:szCs w:val="20"/>
        </w:rPr>
        <w:t>tiset ja muut tiedot.</w:t>
      </w:r>
      <w:r>
        <w:rPr>
          <w:rFonts w:ascii="Verdana" w:eastAsia="Arial" w:hAnsi="Verdana"/>
          <w:color w:val="auto"/>
          <w:sz w:val="20"/>
          <w:szCs w:val="20"/>
        </w:rPr>
        <w:t xml:space="preserve"> </w:t>
      </w:r>
      <w:r w:rsidRPr="007138E2">
        <w:rPr>
          <w:rFonts w:ascii="Verdana" w:eastAsia="Arial" w:hAnsi="Verdana"/>
          <w:color w:val="auto"/>
          <w:sz w:val="20"/>
          <w:szCs w:val="20"/>
        </w:rPr>
        <w:t>Sinne kerätään myös piirien ja keskustoimiston tuottama tieto yhteysti</w:t>
      </w:r>
      <w:r w:rsidRPr="007138E2">
        <w:rPr>
          <w:rFonts w:ascii="Verdana" w:eastAsia="Arial" w:hAnsi="Verdana"/>
          <w:color w:val="auto"/>
          <w:sz w:val="20"/>
          <w:szCs w:val="20"/>
        </w:rPr>
        <w:t>e</w:t>
      </w:r>
      <w:r w:rsidRPr="007138E2">
        <w:rPr>
          <w:rFonts w:ascii="Verdana" w:eastAsia="Arial" w:hAnsi="Verdana"/>
          <w:color w:val="auto"/>
          <w:sz w:val="20"/>
          <w:szCs w:val="20"/>
        </w:rPr>
        <w:t>doista koulutusmateriaaliin.</w:t>
      </w:r>
    </w:p>
    <w:p w:rsidR="0028797B" w:rsidRPr="007138E2" w:rsidRDefault="0028797B" w:rsidP="0028797B">
      <w:pPr>
        <w:tabs>
          <w:tab w:val="left" w:pos="284"/>
          <w:tab w:val="left" w:pos="567"/>
        </w:tabs>
        <w:rPr>
          <w:rFonts w:ascii="Verdana" w:hAnsi="Verdana"/>
          <w:sz w:val="20"/>
          <w:szCs w:val="20"/>
        </w:rPr>
      </w:pPr>
    </w:p>
    <w:p w:rsidR="0028797B" w:rsidRPr="007138E2" w:rsidRDefault="0028797B" w:rsidP="0028797B">
      <w:pPr>
        <w:tabs>
          <w:tab w:val="left" w:pos="284"/>
          <w:tab w:val="left" w:pos="567"/>
        </w:tabs>
        <w:rPr>
          <w:rFonts w:ascii="Verdana" w:hAnsi="Verdana"/>
          <w:sz w:val="20"/>
          <w:szCs w:val="20"/>
        </w:rPr>
      </w:pPr>
      <w:proofErr w:type="spellStart"/>
      <w:r w:rsidRPr="00A374F9">
        <w:rPr>
          <w:rFonts w:ascii="Verdana" w:eastAsia="Arial" w:hAnsi="Verdana"/>
          <w:color w:val="FF0000"/>
          <w:sz w:val="20"/>
          <w:szCs w:val="20"/>
        </w:rPr>
        <w:t>RedNet</w:t>
      </w:r>
      <w:r>
        <w:rPr>
          <w:rFonts w:ascii="Verdana" w:eastAsia="Arial" w:hAnsi="Verdana"/>
          <w:color w:val="FF0000"/>
          <w:sz w:val="20"/>
          <w:szCs w:val="20"/>
        </w:rPr>
        <w:t>in</w:t>
      </w:r>
      <w:proofErr w:type="spellEnd"/>
      <w:r w:rsidRPr="007138E2">
        <w:rPr>
          <w:rFonts w:ascii="Verdana" w:eastAsia="Arial" w:hAnsi="Verdana"/>
          <w:color w:val="auto"/>
          <w:sz w:val="20"/>
          <w:szCs w:val="20"/>
        </w:rPr>
        <w:t xml:space="preserve"> tarkoitus on olla avoin, ajankohtainen, suora ja vapaaehtoisten itsensä tekemä kan</w:t>
      </w:r>
      <w:r w:rsidRPr="007138E2">
        <w:rPr>
          <w:rFonts w:ascii="Verdana" w:eastAsia="Arial" w:hAnsi="Verdana"/>
          <w:color w:val="auto"/>
          <w:sz w:val="20"/>
          <w:szCs w:val="20"/>
        </w:rPr>
        <w:t>a</w:t>
      </w:r>
      <w:r w:rsidRPr="007138E2">
        <w:rPr>
          <w:rFonts w:ascii="Verdana" w:eastAsia="Arial" w:hAnsi="Verdana"/>
          <w:color w:val="auto"/>
          <w:sz w:val="20"/>
          <w:szCs w:val="20"/>
        </w:rPr>
        <w:t>va.</w:t>
      </w:r>
      <w:r>
        <w:rPr>
          <w:rFonts w:ascii="Verdana" w:eastAsia="Arial" w:hAnsi="Verdana"/>
          <w:color w:val="auto"/>
          <w:sz w:val="20"/>
          <w:szCs w:val="20"/>
        </w:rPr>
        <w:t xml:space="preserve"> </w:t>
      </w:r>
      <w:r w:rsidRPr="00A374F9">
        <w:rPr>
          <w:rFonts w:ascii="Verdana" w:eastAsia="Arial" w:hAnsi="Verdana"/>
          <w:color w:val="FF0000"/>
          <w:sz w:val="20"/>
          <w:szCs w:val="20"/>
        </w:rPr>
        <w:t>Jokaisen,</w:t>
      </w:r>
      <w:r w:rsidRPr="007138E2">
        <w:rPr>
          <w:rFonts w:ascii="Verdana" w:eastAsia="Arial" w:hAnsi="Verdana"/>
          <w:color w:val="auto"/>
          <w:sz w:val="20"/>
          <w:szCs w:val="20"/>
        </w:rPr>
        <w:t xml:space="preserve"> joka haluaa toimia </w:t>
      </w:r>
      <w:proofErr w:type="spellStart"/>
      <w:r w:rsidRPr="00A374F9">
        <w:rPr>
          <w:rFonts w:ascii="Verdana" w:eastAsia="Arial" w:hAnsi="Verdana"/>
          <w:color w:val="FF0000"/>
          <w:sz w:val="20"/>
          <w:szCs w:val="20"/>
        </w:rPr>
        <w:t>RedNet</w:t>
      </w:r>
      <w:r>
        <w:rPr>
          <w:rFonts w:ascii="Verdana" w:eastAsia="Arial" w:hAnsi="Verdana"/>
          <w:color w:val="FF0000"/>
          <w:sz w:val="20"/>
          <w:szCs w:val="20"/>
        </w:rPr>
        <w:t>issä</w:t>
      </w:r>
      <w:proofErr w:type="spellEnd"/>
      <w:r>
        <w:rPr>
          <w:rFonts w:ascii="Verdana" w:eastAsia="Arial" w:hAnsi="Verdana"/>
          <w:color w:val="FF0000"/>
          <w:sz w:val="20"/>
          <w:szCs w:val="20"/>
        </w:rPr>
        <w:t>,</w:t>
      </w:r>
      <w:r w:rsidRPr="007138E2">
        <w:rPr>
          <w:rFonts w:ascii="Verdana" w:eastAsia="Arial" w:hAnsi="Verdana"/>
          <w:color w:val="auto"/>
          <w:sz w:val="20"/>
          <w:szCs w:val="20"/>
        </w:rPr>
        <w:t xml:space="preserve"> tulee tehdä itselleen profiili. Profiilin avulla henkilö pääsee liittymään eri toimintaryhmiin ja saa pääsyn myös sellaiseen tietoon, joka ei näy kaikille. Jokainen</w:t>
      </w:r>
      <w:r>
        <w:rPr>
          <w:rFonts w:ascii="Verdana" w:eastAsia="Arial" w:hAnsi="Verdana"/>
          <w:color w:val="auto"/>
          <w:sz w:val="20"/>
          <w:szCs w:val="20"/>
        </w:rPr>
        <w:t>,</w:t>
      </w:r>
      <w:r w:rsidRPr="007138E2">
        <w:rPr>
          <w:rFonts w:ascii="Verdana" w:eastAsia="Arial" w:hAnsi="Verdana"/>
          <w:color w:val="auto"/>
          <w:sz w:val="20"/>
          <w:szCs w:val="20"/>
        </w:rPr>
        <w:t xml:space="preserve"> joka luo profiilin </w:t>
      </w:r>
      <w:proofErr w:type="spellStart"/>
      <w:r w:rsidRPr="00A374F9">
        <w:rPr>
          <w:rFonts w:ascii="Verdana" w:eastAsia="Arial" w:hAnsi="Verdana"/>
          <w:color w:val="FF0000"/>
          <w:sz w:val="20"/>
          <w:szCs w:val="20"/>
        </w:rPr>
        <w:t>RedNet</w:t>
      </w:r>
      <w:r>
        <w:rPr>
          <w:rFonts w:ascii="Verdana" w:eastAsia="Arial" w:hAnsi="Verdana"/>
          <w:color w:val="FF0000"/>
          <w:sz w:val="20"/>
          <w:szCs w:val="20"/>
        </w:rPr>
        <w:t>iin</w:t>
      </w:r>
      <w:proofErr w:type="spellEnd"/>
      <w:r>
        <w:rPr>
          <w:rFonts w:ascii="Verdana" w:eastAsia="Arial" w:hAnsi="Verdana"/>
          <w:color w:val="FF0000"/>
          <w:sz w:val="20"/>
          <w:szCs w:val="20"/>
        </w:rPr>
        <w:t>,</w:t>
      </w:r>
      <w:r w:rsidRPr="007138E2">
        <w:rPr>
          <w:rFonts w:ascii="Verdana" w:eastAsia="Arial" w:hAnsi="Verdana"/>
          <w:color w:val="auto"/>
          <w:sz w:val="20"/>
          <w:szCs w:val="20"/>
        </w:rPr>
        <w:t xml:space="preserve"> liitetään myös </w:t>
      </w:r>
      <w:r w:rsidRPr="00A374F9">
        <w:rPr>
          <w:rFonts w:ascii="Verdana" w:eastAsia="Arial" w:hAnsi="Verdana"/>
          <w:color w:val="FF0000"/>
          <w:sz w:val="20"/>
          <w:szCs w:val="20"/>
        </w:rPr>
        <w:t>järjestön</w:t>
      </w:r>
      <w:r w:rsidRPr="007138E2">
        <w:rPr>
          <w:rFonts w:ascii="Verdana" w:eastAsia="Arial" w:hAnsi="Verdana"/>
          <w:color w:val="auto"/>
          <w:sz w:val="20"/>
          <w:szCs w:val="20"/>
        </w:rPr>
        <w:t xml:space="preserve"> vapaaehtoisrekisteriin.</w:t>
      </w:r>
    </w:p>
    <w:p w:rsidR="0028797B" w:rsidRPr="007138E2" w:rsidRDefault="0028797B" w:rsidP="0028797B">
      <w:pPr>
        <w:tabs>
          <w:tab w:val="left" w:pos="284"/>
          <w:tab w:val="left" w:pos="567"/>
        </w:tabs>
        <w:rPr>
          <w:rFonts w:ascii="Verdana" w:hAnsi="Verdana"/>
          <w:sz w:val="20"/>
          <w:szCs w:val="20"/>
        </w:rPr>
      </w:pPr>
    </w:p>
    <w:p w:rsidR="0028797B" w:rsidRPr="00CB714D" w:rsidRDefault="0028797B" w:rsidP="0028797B">
      <w:pPr>
        <w:tabs>
          <w:tab w:val="left" w:pos="284"/>
          <w:tab w:val="left" w:pos="567"/>
        </w:tabs>
        <w:rPr>
          <w:rFonts w:ascii="Verdana" w:hAnsi="Verdana"/>
          <w:strike/>
          <w:color w:val="FF0000"/>
          <w:sz w:val="20"/>
          <w:szCs w:val="20"/>
        </w:rPr>
      </w:pPr>
      <w:r w:rsidRPr="007138E2">
        <w:rPr>
          <w:rFonts w:ascii="Verdana" w:eastAsia="Arial" w:hAnsi="Verdana"/>
          <w:color w:val="auto"/>
          <w:sz w:val="20"/>
          <w:szCs w:val="20"/>
        </w:rPr>
        <w:t xml:space="preserve">Jokaisella </w:t>
      </w:r>
      <w:r w:rsidRPr="00A374F9">
        <w:rPr>
          <w:rFonts w:ascii="Verdana" w:eastAsia="Arial" w:hAnsi="Verdana"/>
          <w:color w:val="FF0000"/>
          <w:sz w:val="20"/>
          <w:szCs w:val="20"/>
        </w:rPr>
        <w:t>osastolla, ryhmällä</w:t>
      </w:r>
      <w:r w:rsidRPr="007138E2">
        <w:rPr>
          <w:rFonts w:ascii="Verdana" w:eastAsia="Arial" w:hAnsi="Verdana"/>
          <w:color w:val="auto"/>
          <w:sz w:val="20"/>
          <w:szCs w:val="20"/>
        </w:rPr>
        <w:t xml:space="preserve"> tai ohjelmalla tulee olla pääkäyttäjä. Pääkäyttäjä eli tuttavall</w:t>
      </w:r>
      <w:r w:rsidRPr="007138E2">
        <w:rPr>
          <w:rFonts w:ascii="Verdana" w:eastAsia="Arial" w:hAnsi="Verdana"/>
          <w:color w:val="auto"/>
          <w:sz w:val="20"/>
          <w:szCs w:val="20"/>
        </w:rPr>
        <w:t>i</w:t>
      </w:r>
      <w:r w:rsidRPr="007138E2">
        <w:rPr>
          <w:rFonts w:ascii="Verdana" w:eastAsia="Arial" w:hAnsi="Verdana"/>
          <w:color w:val="auto"/>
          <w:sz w:val="20"/>
          <w:szCs w:val="20"/>
        </w:rPr>
        <w:t xml:space="preserve">semmin </w:t>
      </w:r>
      <w:proofErr w:type="spellStart"/>
      <w:r w:rsidRPr="007138E2">
        <w:rPr>
          <w:rFonts w:ascii="Verdana" w:eastAsia="Arial" w:hAnsi="Verdana"/>
          <w:color w:val="auto"/>
          <w:sz w:val="20"/>
          <w:szCs w:val="20"/>
        </w:rPr>
        <w:t>admin</w:t>
      </w:r>
      <w:proofErr w:type="spellEnd"/>
      <w:r w:rsidRPr="007138E2">
        <w:rPr>
          <w:rFonts w:ascii="Verdana" w:eastAsia="Arial" w:hAnsi="Verdana"/>
          <w:color w:val="auto"/>
          <w:sz w:val="20"/>
          <w:szCs w:val="20"/>
        </w:rPr>
        <w:t xml:space="preserve"> hallitsee ja valvoo omaa aluettaan, sivuja ja ryhmiä. </w:t>
      </w:r>
      <w:r w:rsidRPr="00A374F9">
        <w:rPr>
          <w:rFonts w:ascii="Verdana" w:eastAsia="Arial" w:hAnsi="Verdana"/>
          <w:color w:val="FF0000"/>
          <w:sz w:val="20"/>
          <w:szCs w:val="20"/>
        </w:rPr>
        <w:t>Pääkäyttäjän oikeudet</w:t>
      </w:r>
      <w:r>
        <w:rPr>
          <w:rFonts w:ascii="Verdana" w:eastAsia="Arial" w:hAnsi="Verdana"/>
          <w:color w:val="FF0000"/>
          <w:sz w:val="20"/>
          <w:szCs w:val="20"/>
        </w:rPr>
        <w:t xml:space="preserve"> o</w:t>
      </w:r>
      <w:r>
        <w:rPr>
          <w:rFonts w:ascii="Verdana" w:eastAsia="Arial" w:hAnsi="Verdana"/>
          <w:color w:val="FF0000"/>
          <w:sz w:val="20"/>
          <w:szCs w:val="20"/>
        </w:rPr>
        <w:t>i</w:t>
      </w:r>
      <w:r>
        <w:rPr>
          <w:rFonts w:ascii="Verdana" w:eastAsia="Arial" w:hAnsi="Verdana"/>
          <w:color w:val="FF0000"/>
          <w:sz w:val="20"/>
          <w:szCs w:val="20"/>
        </w:rPr>
        <w:t>kealle henkilölle</w:t>
      </w:r>
      <w:r w:rsidRPr="00A374F9">
        <w:rPr>
          <w:rFonts w:ascii="Verdana" w:eastAsia="Arial" w:hAnsi="Verdana"/>
          <w:color w:val="FF0000"/>
          <w:sz w:val="20"/>
          <w:szCs w:val="20"/>
        </w:rPr>
        <w:t xml:space="preserve"> osasto saa </w:t>
      </w:r>
      <w:r>
        <w:rPr>
          <w:rFonts w:ascii="Verdana" w:eastAsia="Arial" w:hAnsi="Verdana"/>
          <w:color w:val="FF0000"/>
          <w:sz w:val="20"/>
          <w:szCs w:val="20"/>
        </w:rPr>
        <w:t>pyytämällä</w:t>
      </w:r>
      <w:r w:rsidRPr="00A374F9">
        <w:rPr>
          <w:rFonts w:ascii="Verdana" w:eastAsia="Arial" w:hAnsi="Verdana"/>
          <w:color w:val="FF0000"/>
          <w:sz w:val="20"/>
          <w:szCs w:val="20"/>
        </w:rPr>
        <w:t xml:space="preserve"> piiristä.</w:t>
      </w:r>
      <w:r>
        <w:rPr>
          <w:rFonts w:ascii="Verdana" w:eastAsia="Arial" w:hAnsi="Verdana"/>
          <w:color w:val="FF0000"/>
          <w:sz w:val="20"/>
          <w:szCs w:val="20"/>
        </w:rPr>
        <w:t xml:space="preserve"> </w:t>
      </w:r>
      <w:r w:rsidRPr="00CB714D">
        <w:rPr>
          <w:rFonts w:ascii="Verdana" w:eastAsia="Arial" w:hAnsi="Verdana"/>
          <w:strike/>
          <w:color w:val="FF0000"/>
          <w:sz w:val="20"/>
          <w:szCs w:val="20"/>
        </w:rPr>
        <w:t>Osaston nimenkirjoittajille voidaan antaa koo</w:t>
      </w:r>
      <w:r w:rsidRPr="00CB714D">
        <w:rPr>
          <w:rFonts w:ascii="Verdana" w:eastAsia="Arial" w:hAnsi="Verdana"/>
          <w:strike/>
          <w:color w:val="FF0000"/>
          <w:sz w:val="20"/>
          <w:szCs w:val="20"/>
        </w:rPr>
        <w:t>r</w:t>
      </w:r>
      <w:r w:rsidRPr="00CB714D">
        <w:rPr>
          <w:rFonts w:ascii="Verdana" w:eastAsia="Arial" w:hAnsi="Verdana"/>
          <w:strike/>
          <w:color w:val="FF0000"/>
          <w:sz w:val="20"/>
          <w:szCs w:val="20"/>
        </w:rPr>
        <w:t>dinaattorioikeudet. Tämä tarkoittaa, että hän pystyy täyttämään omien pankkitunnustensa avulla J1- ja J2-kortteja sekä katsomaan osastonsa jäseniä.</w:t>
      </w:r>
    </w:p>
    <w:p w:rsidR="0028797B" w:rsidRPr="007138E2" w:rsidRDefault="0028797B" w:rsidP="0028797B">
      <w:pPr>
        <w:tabs>
          <w:tab w:val="left" w:pos="284"/>
          <w:tab w:val="left" w:pos="567"/>
        </w:tabs>
        <w:rPr>
          <w:rFonts w:ascii="Verdana" w:hAnsi="Verdana"/>
          <w:sz w:val="20"/>
          <w:szCs w:val="20"/>
        </w:rPr>
      </w:pPr>
    </w:p>
    <w:p w:rsidR="0028797B" w:rsidRPr="003A5B0E" w:rsidRDefault="003A5B0E" w:rsidP="0028797B">
      <w:pPr>
        <w:tabs>
          <w:tab w:val="left" w:pos="284"/>
          <w:tab w:val="left" w:pos="567"/>
        </w:tabs>
        <w:rPr>
          <w:rFonts w:ascii="Verdana" w:hAnsi="Verdana"/>
          <w:i/>
          <w:color w:val="FF0000"/>
          <w:sz w:val="20"/>
          <w:szCs w:val="20"/>
        </w:rPr>
      </w:pPr>
      <w:r w:rsidRPr="003A5B0E">
        <w:rPr>
          <w:rFonts w:ascii="Verdana" w:eastAsia="Arial" w:hAnsi="Verdana"/>
          <w:i/>
          <w:color w:val="FF0000"/>
          <w:sz w:val="20"/>
          <w:szCs w:val="20"/>
        </w:rPr>
        <w:t>Osasto</w:t>
      </w:r>
    </w:p>
    <w:p w:rsidR="0028797B" w:rsidRDefault="0028797B" w:rsidP="0028797B">
      <w:pPr>
        <w:tabs>
          <w:tab w:val="left" w:pos="284"/>
          <w:tab w:val="left" w:pos="567"/>
        </w:tabs>
        <w:rPr>
          <w:rFonts w:ascii="Verdana" w:hAnsi="Verdana"/>
          <w:sz w:val="20"/>
          <w:szCs w:val="20"/>
        </w:rPr>
      </w:pPr>
    </w:p>
    <w:p w:rsidR="0028797B" w:rsidRPr="00260088" w:rsidRDefault="0028797B" w:rsidP="0028797B">
      <w:pPr>
        <w:tabs>
          <w:tab w:val="left" w:pos="284"/>
          <w:tab w:val="left" w:pos="567"/>
        </w:tabs>
        <w:rPr>
          <w:rFonts w:ascii="Verdana" w:hAnsi="Verdana"/>
          <w:color w:val="FF0000"/>
          <w:sz w:val="20"/>
          <w:szCs w:val="20"/>
        </w:rPr>
      </w:pPr>
      <w:r>
        <w:rPr>
          <w:rFonts w:ascii="Verdana" w:hAnsi="Verdana"/>
          <w:color w:val="FF0000"/>
          <w:sz w:val="20"/>
          <w:szCs w:val="20"/>
        </w:rPr>
        <w:t>Osaston on pohdittav</w:t>
      </w:r>
      <w:r w:rsidRPr="00260088">
        <w:rPr>
          <w:rFonts w:ascii="Verdana" w:hAnsi="Verdana"/>
          <w:color w:val="FF0000"/>
          <w:sz w:val="20"/>
          <w:szCs w:val="20"/>
        </w:rPr>
        <w:t xml:space="preserve">a seuraavia seikkoja päivittäessään sivujaan </w:t>
      </w:r>
      <w:proofErr w:type="spellStart"/>
      <w:r w:rsidRPr="00260088">
        <w:rPr>
          <w:rFonts w:ascii="Verdana" w:hAnsi="Verdana"/>
          <w:color w:val="FF0000"/>
          <w:sz w:val="20"/>
          <w:szCs w:val="20"/>
        </w:rPr>
        <w:t>RedNetissä</w:t>
      </w:r>
      <w:proofErr w:type="spellEnd"/>
      <w:r w:rsidRPr="00260088">
        <w:rPr>
          <w:rFonts w:ascii="Verdana" w:hAnsi="Verdana"/>
          <w:color w:val="FF0000"/>
          <w:sz w:val="20"/>
          <w:szCs w:val="20"/>
        </w:rPr>
        <w:t>:</w:t>
      </w:r>
    </w:p>
    <w:p w:rsidR="0028797B" w:rsidRPr="007138E2" w:rsidRDefault="0028797B" w:rsidP="0028797B">
      <w:pPr>
        <w:pStyle w:val="ListParagraph"/>
        <w:numPr>
          <w:ilvl w:val="0"/>
          <w:numId w:val="15"/>
        </w:numPr>
        <w:tabs>
          <w:tab w:val="left" w:pos="284"/>
          <w:tab w:val="left" w:pos="567"/>
        </w:tabs>
        <w:suppressAutoHyphens w:val="0"/>
        <w:ind w:left="0" w:firstLine="0"/>
        <w:contextualSpacing/>
        <w:rPr>
          <w:rFonts w:ascii="Verdana" w:hAnsi="Verdana"/>
          <w:sz w:val="20"/>
          <w:szCs w:val="20"/>
        </w:rPr>
      </w:pPr>
      <w:r w:rsidRPr="00260088">
        <w:rPr>
          <w:rFonts w:ascii="Verdana" w:hAnsi="Verdana"/>
          <w:color w:val="FF0000"/>
          <w:sz w:val="20"/>
          <w:szCs w:val="20"/>
        </w:rPr>
        <w:t>Mitä</w:t>
      </w:r>
      <w:r w:rsidRPr="007138E2">
        <w:rPr>
          <w:rFonts w:ascii="Verdana" w:hAnsi="Verdana"/>
          <w:sz w:val="20"/>
          <w:szCs w:val="20"/>
        </w:rPr>
        <w:t xml:space="preserve"> osaston sivut tarkoittavat osastolle?</w:t>
      </w:r>
    </w:p>
    <w:p w:rsidR="0028797B" w:rsidRPr="007138E2" w:rsidRDefault="0028797B" w:rsidP="0028797B">
      <w:pPr>
        <w:pStyle w:val="ListParagraph"/>
        <w:numPr>
          <w:ilvl w:val="0"/>
          <w:numId w:val="15"/>
        </w:numPr>
        <w:tabs>
          <w:tab w:val="left" w:pos="284"/>
          <w:tab w:val="left" w:pos="567"/>
        </w:tabs>
        <w:suppressAutoHyphens w:val="0"/>
        <w:ind w:left="0" w:firstLine="0"/>
        <w:contextualSpacing/>
        <w:rPr>
          <w:rFonts w:ascii="Verdana" w:hAnsi="Verdana"/>
          <w:sz w:val="20"/>
          <w:szCs w:val="20"/>
        </w:rPr>
      </w:pPr>
      <w:r w:rsidRPr="007138E2">
        <w:rPr>
          <w:rFonts w:ascii="Verdana" w:hAnsi="Verdana"/>
          <w:sz w:val="20"/>
          <w:szCs w:val="20"/>
        </w:rPr>
        <w:t>Miten osasto voi parantaa tiedotustaan?</w:t>
      </w:r>
    </w:p>
    <w:p w:rsidR="0028797B" w:rsidRPr="007138E2" w:rsidRDefault="0028797B" w:rsidP="0028797B">
      <w:pPr>
        <w:pStyle w:val="ListParagraph"/>
        <w:numPr>
          <w:ilvl w:val="0"/>
          <w:numId w:val="15"/>
        </w:numPr>
        <w:tabs>
          <w:tab w:val="left" w:pos="284"/>
          <w:tab w:val="left" w:pos="567"/>
        </w:tabs>
        <w:suppressAutoHyphens w:val="0"/>
        <w:ind w:left="0" w:firstLine="0"/>
        <w:contextualSpacing/>
        <w:rPr>
          <w:rFonts w:ascii="Verdana" w:hAnsi="Verdana"/>
          <w:sz w:val="20"/>
          <w:szCs w:val="20"/>
        </w:rPr>
      </w:pPr>
      <w:r w:rsidRPr="007138E2">
        <w:rPr>
          <w:rFonts w:ascii="Verdana" w:hAnsi="Verdana"/>
          <w:sz w:val="20"/>
          <w:szCs w:val="20"/>
        </w:rPr>
        <w:t xml:space="preserve">Kuka </w:t>
      </w:r>
      <w:r w:rsidRPr="00A374F9">
        <w:rPr>
          <w:rFonts w:ascii="Verdana" w:hAnsi="Verdana"/>
          <w:color w:val="FF0000"/>
          <w:sz w:val="20"/>
          <w:szCs w:val="20"/>
        </w:rPr>
        <w:t>sivuja</w:t>
      </w:r>
      <w:r w:rsidRPr="007138E2">
        <w:rPr>
          <w:rFonts w:ascii="Verdana" w:hAnsi="Verdana"/>
          <w:sz w:val="20"/>
          <w:szCs w:val="20"/>
        </w:rPr>
        <w:t xml:space="preserve"> ”valvoo”?</w:t>
      </w:r>
    </w:p>
    <w:p w:rsidR="0028797B" w:rsidRPr="007138E2" w:rsidRDefault="0028797B" w:rsidP="0028797B">
      <w:pPr>
        <w:pStyle w:val="ListParagraph"/>
        <w:numPr>
          <w:ilvl w:val="0"/>
          <w:numId w:val="15"/>
        </w:numPr>
        <w:tabs>
          <w:tab w:val="left" w:pos="284"/>
          <w:tab w:val="left" w:pos="567"/>
        </w:tabs>
        <w:suppressAutoHyphens w:val="0"/>
        <w:ind w:left="0" w:firstLine="0"/>
        <w:contextualSpacing/>
        <w:rPr>
          <w:rFonts w:ascii="Verdana" w:hAnsi="Verdana"/>
          <w:sz w:val="20"/>
          <w:szCs w:val="20"/>
        </w:rPr>
      </w:pPr>
      <w:r w:rsidRPr="007138E2">
        <w:rPr>
          <w:rFonts w:ascii="Verdana" w:hAnsi="Verdana"/>
          <w:sz w:val="20"/>
          <w:szCs w:val="20"/>
        </w:rPr>
        <w:t>Mitä sivuja ja ryhmiä osasto haluaa luoda</w:t>
      </w:r>
      <w:r>
        <w:rPr>
          <w:rFonts w:ascii="Verdana" w:hAnsi="Verdana"/>
          <w:sz w:val="20"/>
          <w:szCs w:val="20"/>
        </w:rPr>
        <w:t>?</w:t>
      </w:r>
    </w:p>
    <w:p w:rsidR="0028797B" w:rsidRPr="007138E2" w:rsidRDefault="0028797B" w:rsidP="0028797B">
      <w:pPr>
        <w:pStyle w:val="ListParagraph"/>
        <w:numPr>
          <w:ilvl w:val="0"/>
          <w:numId w:val="15"/>
        </w:numPr>
        <w:tabs>
          <w:tab w:val="left" w:pos="284"/>
          <w:tab w:val="left" w:pos="567"/>
        </w:tabs>
        <w:suppressAutoHyphens w:val="0"/>
        <w:ind w:left="0" w:firstLine="0"/>
        <w:contextualSpacing/>
        <w:rPr>
          <w:rFonts w:ascii="Verdana" w:hAnsi="Verdana"/>
          <w:sz w:val="20"/>
          <w:szCs w:val="20"/>
        </w:rPr>
      </w:pPr>
      <w:r w:rsidRPr="007138E2">
        <w:rPr>
          <w:rFonts w:ascii="Verdana" w:hAnsi="Verdana"/>
          <w:sz w:val="20"/>
          <w:szCs w:val="20"/>
        </w:rPr>
        <w:t>Millä tavalla osasto ottaa vastaan vapaaehtoisia</w:t>
      </w:r>
      <w:r>
        <w:rPr>
          <w:rFonts w:ascii="Verdana" w:hAnsi="Verdana"/>
          <w:sz w:val="20"/>
          <w:szCs w:val="20"/>
        </w:rPr>
        <w:t>?</w:t>
      </w:r>
    </w:p>
    <w:p w:rsidR="0028797B" w:rsidRPr="007138E2" w:rsidRDefault="0028797B" w:rsidP="0028797B">
      <w:pPr>
        <w:tabs>
          <w:tab w:val="left" w:pos="284"/>
          <w:tab w:val="left" w:pos="567"/>
        </w:tabs>
        <w:rPr>
          <w:rFonts w:ascii="Verdana" w:hAnsi="Verdana"/>
          <w:sz w:val="20"/>
          <w:szCs w:val="20"/>
        </w:rPr>
      </w:pPr>
    </w:p>
    <w:p w:rsidR="0028797B" w:rsidRPr="007138E2" w:rsidRDefault="0028797B" w:rsidP="0028797B">
      <w:pPr>
        <w:tabs>
          <w:tab w:val="left" w:pos="284"/>
          <w:tab w:val="left" w:pos="567"/>
        </w:tabs>
        <w:rPr>
          <w:rFonts w:ascii="Verdana" w:hAnsi="Verdana"/>
          <w:sz w:val="20"/>
          <w:szCs w:val="20"/>
        </w:rPr>
      </w:pPr>
      <w:r w:rsidRPr="007138E2">
        <w:rPr>
          <w:rFonts w:ascii="Verdana" w:eastAsia="Arial" w:hAnsi="Verdana"/>
          <w:color w:val="auto"/>
          <w:sz w:val="20"/>
          <w:szCs w:val="20"/>
        </w:rPr>
        <w:t xml:space="preserve">Osaston pitää </w:t>
      </w:r>
      <w:r w:rsidRPr="00A374F9">
        <w:rPr>
          <w:rFonts w:ascii="Verdana" w:eastAsia="Arial" w:hAnsi="Verdana"/>
          <w:color w:val="FF0000"/>
          <w:sz w:val="20"/>
          <w:szCs w:val="20"/>
        </w:rPr>
        <w:t>tehdä</w:t>
      </w:r>
      <w:r>
        <w:rPr>
          <w:rFonts w:ascii="Verdana" w:eastAsia="Arial" w:hAnsi="Verdana"/>
          <w:color w:val="auto"/>
          <w:sz w:val="20"/>
          <w:szCs w:val="20"/>
        </w:rPr>
        <w:t xml:space="preserve"> kokouksessaan </w:t>
      </w:r>
      <w:r w:rsidRPr="00A374F9">
        <w:rPr>
          <w:rFonts w:ascii="Verdana" w:eastAsia="Arial" w:hAnsi="Verdana"/>
          <w:color w:val="FF0000"/>
          <w:sz w:val="20"/>
          <w:szCs w:val="20"/>
        </w:rPr>
        <w:t>seuraavat päätökset</w:t>
      </w:r>
      <w:r w:rsidRPr="007138E2">
        <w:rPr>
          <w:rFonts w:ascii="Verdana" w:eastAsia="Arial" w:hAnsi="Verdana"/>
          <w:color w:val="auto"/>
          <w:sz w:val="20"/>
          <w:szCs w:val="20"/>
        </w:rPr>
        <w:t xml:space="preserve"> ja välittää tiedot omaan piiriin:</w:t>
      </w:r>
      <w:r w:rsidRPr="007138E2">
        <w:rPr>
          <w:rFonts w:ascii="Verdana" w:eastAsia="Arial" w:hAnsi="Verdana"/>
          <w:color w:val="auto"/>
          <w:sz w:val="20"/>
          <w:szCs w:val="20"/>
        </w:rPr>
        <w:br/>
        <w:t xml:space="preserve">a) Mikä on osaston nimi </w:t>
      </w:r>
      <w:proofErr w:type="spellStart"/>
      <w:r w:rsidRPr="00A374F9">
        <w:rPr>
          <w:rFonts w:ascii="Verdana" w:eastAsia="Arial" w:hAnsi="Verdana"/>
          <w:color w:val="FF0000"/>
          <w:sz w:val="20"/>
          <w:szCs w:val="20"/>
        </w:rPr>
        <w:t>RedNetissä</w:t>
      </w:r>
      <w:proofErr w:type="spellEnd"/>
      <w:r w:rsidRPr="007138E2">
        <w:rPr>
          <w:rFonts w:ascii="Verdana" w:eastAsia="Arial" w:hAnsi="Verdana"/>
          <w:color w:val="auto"/>
          <w:sz w:val="20"/>
          <w:szCs w:val="20"/>
        </w:rPr>
        <w:t xml:space="preserve">: </w:t>
      </w:r>
      <w:r w:rsidRPr="00A374F9">
        <w:rPr>
          <w:rFonts w:ascii="Verdana" w:eastAsia="Arial" w:hAnsi="Verdana"/>
          <w:color w:val="FF0000"/>
          <w:sz w:val="20"/>
          <w:szCs w:val="20"/>
        </w:rPr>
        <w:t>esim.</w:t>
      </w:r>
      <w:r w:rsidRPr="007138E2">
        <w:rPr>
          <w:rFonts w:ascii="Verdana" w:eastAsia="Arial" w:hAnsi="Verdana"/>
          <w:color w:val="auto"/>
          <w:sz w:val="20"/>
          <w:szCs w:val="20"/>
        </w:rPr>
        <w:t xml:space="preserve"> jamsa.punainenristi.fi tai campus.punainenristi.fi </w:t>
      </w:r>
    </w:p>
    <w:p w:rsidR="0028797B" w:rsidRPr="007138E2" w:rsidRDefault="0028797B" w:rsidP="0028797B">
      <w:pPr>
        <w:tabs>
          <w:tab w:val="left" w:pos="284"/>
          <w:tab w:val="left" w:pos="567"/>
        </w:tabs>
        <w:rPr>
          <w:rFonts w:ascii="Verdana" w:hAnsi="Verdana"/>
          <w:sz w:val="20"/>
          <w:szCs w:val="20"/>
        </w:rPr>
      </w:pPr>
      <w:r w:rsidRPr="007138E2">
        <w:rPr>
          <w:rFonts w:ascii="Verdana" w:eastAsia="Arial" w:hAnsi="Verdana"/>
          <w:color w:val="auto"/>
          <w:sz w:val="20"/>
          <w:szCs w:val="20"/>
        </w:rPr>
        <w:t>b) Ketkä ovat osaston pääkäyttäjät?</w:t>
      </w:r>
    </w:p>
    <w:p w:rsidR="0028797B" w:rsidRPr="00A374F9" w:rsidRDefault="0028797B" w:rsidP="0028797B">
      <w:pPr>
        <w:tabs>
          <w:tab w:val="left" w:pos="284"/>
          <w:tab w:val="left" w:pos="567"/>
        </w:tabs>
        <w:rPr>
          <w:rFonts w:ascii="Verdana" w:hAnsi="Verdana"/>
          <w:strike/>
          <w:color w:val="FF0000"/>
          <w:sz w:val="20"/>
          <w:szCs w:val="20"/>
        </w:rPr>
      </w:pPr>
      <w:r w:rsidRPr="00A374F9">
        <w:rPr>
          <w:rFonts w:ascii="Verdana" w:eastAsia="Arial" w:hAnsi="Verdana"/>
          <w:strike/>
          <w:color w:val="FF0000"/>
          <w:sz w:val="20"/>
          <w:szCs w:val="20"/>
        </w:rPr>
        <w:t>c) Ketkä ovat osaston pääkäyttäjät?</w:t>
      </w:r>
    </w:p>
    <w:p w:rsidR="0028797B" w:rsidRPr="00F1522C" w:rsidRDefault="00CB714D" w:rsidP="0028797B">
      <w:pPr>
        <w:tabs>
          <w:tab w:val="left" w:pos="284"/>
          <w:tab w:val="left" w:pos="567"/>
        </w:tabs>
        <w:rPr>
          <w:rFonts w:ascii="Verdana" w:hAnsi="Verdana"/>
          <w:strike/>
          <w:color w:val="FF0000"/>
          <w:sz w:val="20"/>
          <w:szCs w:val="20"/>
        </w:rPr>
      </w:pPr>
      <w:r w:rsidRPr="00F1522C">
        <w:rPr>
          <w:rFonts w:ascii="Verdana" w:eastAsia="Arial" w:hAnsi="Verdana"/>
          <w:strike/>
          <w:color w:val="FF0000"/>
          <w:sz w:val="20"/>
          <w:szCs w:val="20"/>
        </w:rPr>
        <w:t>c</w:t>
      </w:r>
      <w:r w:rsidR="0028797B" w:rsidRPr="00F1522C">
        <w:rPr>
          <w:rFonts w:ascii="Verdana" w:eastAsia="Arial" w:hAnsi="Verdana"/>
          <w:strike/>
          <w:color w:val="FF0000"/>
          <w:sz w:val="20"/>
          <w:szCs w:val="20"/>
        </w:rPr>
        <w:t xml:space="preserve">) Ketkä ovat osaston nimenkirjoittajat, joille annetaan koordinaattorioikeudet? </w:t>
      </w:r>
    </w:p>
    <w:p w:rsidR="0028797B" w:rsidRPr="007138E2" w:rsidRDefault="00F1522C" w:rsidP="0028797B">
      <w:pPr>
        <w:tabs>
          <w:tab w:val="left" w:pos="284"/>
          <w:tab w:val="left" w:pos="567"/>
        </w:tabs>
        <w:rPr>
          <w:rFonts w:ascii="Verdana" w:hAnsi="Verdana"/>
          <w:sz w:val="20"/>
          <w:szCs w:val="20"/>
        </w:rPr>
      </w:pPr>
      <w:r>
        <w:rPr>
          <w:rFonts w:ascii="Verdana" w:eastAsia="Arial" w:hAnsi="Verdana"/>
          <w:color w:val="FF0000"/>
          <w:sz w:val="20"/>
          <w:szCs w:val="20"/>
        </w:rPr>
        <w:t>c</w:t>
      </w:r>
      <w:r w:rsidR="0028797B" w:rsidRPr="00CB714D">
        <w:rPr>
          <w:rFonts w:ascii="Verdana" w:eastAsia="Arial" w:hAnsi="Verdana"/>
          <w:color w:val="FF0000"/>
          <w:sz w:val="20"/>
          <w:szCs w:val="20"/>
        </w:rPr>
        <w:t>)</w:t>
      </w:r>
      <w:r w:rsidR="0028797B" w:rsidRPr="007138E2">
        <w:rPr>
          <w:rFonts w:ascii="Verdana" w:eastAsia="Arial" w:hAnsi="Verdana"/>
          <w:color w:val="auto"/>
          <w:sz w:val="20"/>
          <w:szCs w:val="20"/>
        </w:rPr>
        <w:t xml:space="preserve"> Mitä ryhmiä osasto haluaa luoda ja kuka on ryhmän pääkäyttäjä? </w:t>
      </w:r>
    </w:p>
    <w:p w:rsidR="0028797B" w:rsidRPr="007138E2" w:rsidRDefault="0028797B" w:rsidP="0028797B">
      <w:pPr>
        <w:tabs>
          <w:tab w:val="left" w:pos="284"/>
          <w:tab w:val="left" w:pos="567"/>
        </w:tabs>
        <w:rPr>
          <w:rFonts w:ascii="Verdana" w:hAnsi="Verdana"/>
          <w:sz w:val="20"/>
          <w:szCs w:val="20"/>
        </w:rPr>
      </w:pPr>
      <w:r w:rsidRPr="007138E2">
        <w:rPr>
          <w:rFonts w:ascii="Verdana" w:eastAsia="Arial" w:hAnsi="Verdana"/>
          <w:color w:val="auto"/>
          <w:sz w:val="20"/>
          <w:szCs w:val="20"/>
        </w:rPr>
        <w:t xml:space="preserve">Ryhmät nimetään seuraavasti: </w:t>
      </w:r>
    </w:p>
    <w:p w:rsidR="0028797B" w:rsidRPr="007138E2" w:rsidRDefault="0028797B" w:rsidP="0028797B">
      <w:pPr>
        <w:tabs>
          <w:tab w:val="left" w:pos="284"/>
          <w:tab w:val="left" w:pos="567"/>
        </w:tabs>
        <w:rPr>
          <w:rFonts w:ascii="Verdana" w:hAnsi="Verdana"/>
          <w:sz w:val="20"/>
          <w:szCs w:val="20"/>
        </w:rPr>
      </w:pPr>
      <w:r w:rsidRPr="007138E2">
        <w:rPr>
          <w:rFonts w:ascii="Verdana" w:eastAsia="Arial" w:hAnsi="Verdana"/>
          <w:color w:val="auto"/>
          <w:sz w:val="20"/>
          <w:szCs w:val="20"/>
        </w:rPr>
        <w:t>Jämsä nuorisoryhmä Nuokut</w:t>
      </w:r>
    </w:p>
    <w:p w:rsidR="0028797B" w:rsidRPr="007138E2" w:rsidRDefault="0028797B" w:rsidP="0028797B">
      <w:pPr>
        <w:tabs>
          <w:tab w:val="left" w:pos="284"/>
          <w:tab w:val="left" w:pos="567"/>
        </w:tabs>
        <w:rPr>
          <w:rFonts w:ascii="Verdana" w:hAnsi="Verdana"/>
          <w:sz w:val="20"/>
          <w:szCs w:val="20"/>
        </w:rPr>
      </w:pPr>
      <w:r w:rsidRPr="007138E2">
        <w:rPr>
          <w:rFonts w:ascii="Verdana" w:eastAsia="Arial" w:hAnsi="Verdana"/>
          <w:color w:val="auto"/>
          <w:sz w:val="20"/>
          <w:szCs w:val="20"/>
        </w:rPr>
        <w:t xml:space="preserve">Hämeen piiri ensiapuryhmä </w:t>
      </w:r>
    </w:p>
    <w:p w:rsidR="0028797B" w:rsidRPr="007138E2" w:rsidRDefault="0028797B" w:rsidP="0028797B">
      <w:pPr>
        <w:tabs>
          <w:tab w:val="left" w:pos="284"/>
          <w:tab w:val="left" w:pos="567"/>
        </w:tabs>
        <w:rPr>
          <w:rFonts w:ascii="Verdana" w:hAnsi="Verdana"/>
          <w:sz w:val="20"/>
          <w:szCs w:val="20"/>
        </w:rPr>
      </w:pPr>
      <w:r w:rsidRPr="007138E2">
        <w:rPr>
          <w:rFonts w:ascii="Verdana" w:eastAsia="Arial" w:hAnsi="Verdana"/>
          <w:color w:val="auto"/>
          <w:sz w:val="20"/>
          <w:szCs w:val="20"/>
        </w:rPr>
        <w:t>Keskustoimisto ensiapuryhmä</w:t>
      </w:r>
    </w:p>
    <w:p w:rsidR="0028797B" w:rsidRDefault="0028797B" w:rsidP="0028797B">
      <w:pPr>
        <w:tabs>
          <w:tab w:val="left" w:pos="284"/>
          <w:tab w:val="left" w:pos="567"/>
        </w:tabs>
        <w:rPr>
          <w:rFonts w:ascii="Verdana" w:eastAsia="Arial" w:hAnsi="Verdana"/>
          <w:b/>
          <w:color w:val="auto"/>
          <w:sz w:val="20"/>
          <w:szCs w:val="20"/>
        </w:rPr>
      </w:pPr>
    </w:p>
    <w:p w:rsidR="0028797B" w:rsidRPr="003A5B0E" w:rsidRDefault="003A5B0E" w:rsidP="0028797B">
      <w:pPr>
        <w:tabs>
          <w:tab w:val="left" w:pos="284"/>
          <w:tab w:val="left" w:pos="567"/>
        </w:tabs>
        <w:rPr>
          <w:rFonts w:ascii="Verdana" w:eastAsia="Arial" w:hAnsi="Verdana"/>
          <w:i/>
          <w:color w:val="FF0000"/>
          <w:sz w:val="20"/>
          <w:szCs w:val="20"/>
        </w:rPr>
      </w:pPr>
      <w:r w:rsidRPr="003A5B0E">
        <w:rPr>
          <w:rFonts w:ascii="Verdana" w:eastAsia="Arial" w:hAnsi="Verdana"/>
          <w:i/>
          <w:color w:val="FF0000"/>
          <w:sz w:val="20"/>
          <w:szCs w:val="20"/>
        </w:rPr>
        <w:lastRenderedPageBreak/>
        <w:t>Piiri</w:t>
      </w:r>
    </w:p>
    <w:p w:rsidR="0028797B" w:rsidRDefault="0028797B" w:rsidP="0028797B">
      <w:pPr>
        <w:tabs>
          <w:tab w:val="left" w:pos="284"/>
          <w:tab w:val="left" w:pos="567"/>
        </w:tabs>
        <w:rPr>
          <w:rFonts w:ascii="Verdana" w:hAnsi="Verdana"/>
          <w:color w:val="FF0000"/>
          <w:sz w:val="20"/>
          <w:szCs w:val="20"/>
        </w:rPr>
      </w:pPr>
    </w:p>
    <w:p w:rsidR="0028797B" w:rsidRPr="00260088" w:rsidRDefault="0028797B" w:rsidP="0028797B">
      <w:pPr>
        <w:tabs>
          <w:tab w:val="left" w:pos="284"/>
          <w:tab w:val="left" w:pos="567"/>
        </w:tabs>
        <w:rPr>
          <w:rFonts w:ascii="Verdana" w:hAnsi="Verdana"/>
          <w:color w:val="FF0000"/>
          <w:sz w:val="20"/>
          <w:szCs w:val="20"/>
        </w:rPr>
      </w:pPr>
      <w:r>
        <w:rPr>
          <w:rFonts w:ascii="Verdana" w:hAnsi="Verdana"/>
          <w:color w:val="FF0000"/>
          <w:sz w:val="20"/>
          <w:szCs w:val="20"/>
        </w:rPr>
        <w:t>Piirin on pohdittav</w:t>
      </w:r>
      <w:r w:rsidRPr="00260088">
        <w:rPr>
          <w:rFonts w:ascii="Verdana" w:hAnsi="Verdana"/>
          <w:color w:val="FF0000"/>
          <w:sz w:val="20"/>
          <w:szCs w:val="20"/>
        </w:rPr>
        <w:t xml:space="preserve">a seuraavia seikkoja luodessaan ja päivittäessään sivujaan </w:t>
      </w:r>
      <w:proofErr w:type="spellStart"/>
      <w:r w:rsidRPr="00260088">
        <w:rPr>
          <w:rFonts w:ascii="Verdana" w:hAnsi="Verdana"/>
          <w:color w:val="FF0000"/>
          <w:sz w:val="20"/>
          <w:szCs w:val="20"/>
        </w:rPr>
        <w:t>RedNetissä</w:t>
      </w:r>
      <w:proofErr w:type="spellEnd"/>
      <w:r w:rsidRPr="00260088">
        <w:rPr>
          <w:rFonts w:ascii="Verdana" w:hAnsi="Verdana"/>
          <w:color w:val="FF0000"/>
          <w:sz w:val="20"/>
          <w:szCs w:val="20"/>
        </w:rPr>
        <w:t>:</w:t>
      </w:r>
    </w:p>
    <w:p w:rsidR="0028797B" w:rsidRPr="007138E2" w:rsidRDefault="0028797B" w:rsidP="0028797B">
      <w:pPr>
        <w:pStyle w:val="ListParagraph"/>
        <w:numPr>
          <w:ilvl w:val="0"/>
          <w:numId w:val="15"/>
        </w:numPr>
        <w:tabs>
          <w:tab w:val="left" w:pos="284"/>
          <w:tab w:val="left" w:pos="567"/>
        </w:tabs>
        <w:suppressAutoHyphens w:val="0"/>
        <w:ind w:left="0" w:firstLine="0"/>
        <w:contextualSpacing/>
        <w:rPr>
          <w:rFonts w:ascii="Verdana" w:hAnsi="Verdana"/>
          <w:sz w:val="20"/>
          <w:szCs w:val="20"/>
        </w:rPr>
      </w:pPr>
      <w:r w:rsidRPr="00260088">
        <w:rPr>
          <w:rFonts w:ascii="Verdana" w:hAnsi="Verdana"/>
          <w:color w:val="FF0000"/>
          <w:sz w:val="20"/>
          <w:szCs w:val="20"/>
        </w:rPr>
        <w:t>Miten</w:t>
      </w:r>
      <w:r w:rsidRPr="007138E2">
        <w:rPr>
          <w:rFonts w:ascii="Verdana" w:hAnsi="Verdana"/>
          <w:sz w:val="20"/>
          <w:szCs w:val="20"/>
        </w:rPr>
        <w:t xml:space="preserve"> piirin sivut toimivat kanavina parhaiten vapaaehtoisille?</w:t>
      </w:r>
    </w:p>
    <w:p w:rsidR="0028797B" w:rsidRPr="007138E2" w:rsidRDefault="0028797B" w:rsidP="0028797B">
      <w:pPr>
        <w:pStyle w:val="ListParagraph"/>
        <w:numPr>
          <w:ilvl w:val="0"/>
          <w:numId w:val="15"/>
        </w:numPr>
        <w:tabs>
          <w:tab w:val="left" w:pos="284"/>
          <w:tab w:val="left" w:pos="567"/>
        </w:tabs>
        <w:suppressAutoHyphens w:val="0"/>
        <w:ind w:left="0" w:firstLine="0"/>
        <w:contextualSpacing/>
        <w:rPr>
          <w:rFonts w:ascii="Verdana" w:hAnsi="Verdana"/>
          <w:sz w:val="20"/>
          <w:szCs w:val="20"/>
        </w:rPr>
      </w:pPr>
      <w:r w:rsidRPr="007138E2">
        <w:rPr>
          <w:rFonts w:ascii="Verdana" w:hAnsi="Verdana"/>
          <w:sz w:val="20"/>
          <w:szCs w:val="20"/>
        </w:rPr>
        <w:t>Miten piiri voi luoda parhaita rutiineja uutisille ja tapahtumille</w:t>
      </w:r>
      <w:r>
        <w:rPr>
          <w:rFonts w:ascii="Verdana" w:hAnsi="Verdana"/>
          <w:sz w:val="20"/>
          <w:szCs w:val="20"/>
        </w:rPr>
        <w:t>,</w:t>
      </w:r>
      <w:r w:rsidRPr="007138E2">
        <w:rPr>
          <w:rFonts w:ascii="Verdana" w:hAnsi="Verdana"/>
          <w:sz w:val="20"/>
          <w:szCs w:val="20"/>
        </w:rPr>
        <w:t xml:space="preserve"> jotta </w:t>
      </w:r>
      <w:r w:rsidRPr="00A374F9">
        <w:rPr>
          <w:rFonts w:ascii="Verdana" w:hAnsi="Verdana"/>
          <w:color w:val="FF0000"/>
          <w:sz w:val="20"/>
          <w:szCs w:val="20"/>
        </w:rPr>
        <w:t>vapaaehtoistoiminnan</w:t>
      </w:r>
      <w:r w:rsidRPr="007138E2">
        <w:rPr>
          <w:rFonts w:ascii="Verdana" w:hAnsi="Verdana"/>
          <w:sz w:val="20"/>
          <w:szCs w:val="20"/>
        </w:rPr>
        <w:t xml:space="preserve"> kirjo välittyisi parhaiten?</w:t>
      </w:r>
    </w:p>
    <w:p w:rsidR="0028797B" w:rsidRPr="007138E2" w:rsidRDefault="0028797B" w:rsidP="0028797B">
      <w:pPr>
        <w:pStyle w:val="ListParagraph"/>
        <w:numPr>
          <w:ilvl w:val="0"/>
          <w:numId w:val="15"/>
        </w:numPr>
        <w:tabs>
          <w:tab w:val="left" w:pos="284"/>
          <w:tab w:val="left" w:pos="567"/>
        </w:tabs>
        <w:suppressAutoHyphens w:val="0"/>
        <w:ind w:left="0" w:firstLine="0"/>
        <w:contextualSpacing/>
        <w:rPr>
          <w:rFonts w:ascii="Verdana" w:hAnsi="Verdana"/>
          <w:sz w:val="20"/>
          <w:szCs w:val="20"/>
        </w:rPr>
      </w:pPr>
      <w:r w:rsidRPr="007138E2">
        <w:rPr>
          <w:rFonts w:ascii="Verdana" w:hAnsi="Verdana"/>
          <w:sz w:val="20"/>
          <w:szCs w:val="20"/>
        </w:rPr>
        <w:t>Mitä sivuja ja ryhmiä piiri haluaa luoda?</w:t>
      </w:r>
    </w:p>
    <w:p w:rsidR="0028797B" w:rsidRPr="007138E2" w:rsidRDefault="0028797B" w:rsidP="0028797B">
      <w:pPr>
        <w:pStyle w:val="ListParagraph"/>
        <w:numPr>
          <w:ilvl w:val="0"/>
          <w:numId w:val="15"/>
        </w:numPr>
        <w:tabs>
          <w:tab w:val="left" w:pos="284"/>
          <w:tab w:val="left" w:pos="567"/>
        </w:tabs>
        <w:suppressAutoHyphens w:val="0"/>
        <w:ind w:left="0" w:firstLine="0"/>
        <w:contextualSpacing/>
        <w:rPr>
          <w:rFonts w:ascii="Verdana" w:hAnsi="Verdana"/>
          <w:sz w:val="20"/>
          <w:szCs w:val="20"/>
        </w:rPr>
      </w:pPr>
      <w:r w:rsidRPr="007138E2">
        <w:rPr>
          <w:rFonts w:ascii="Verdana" w:hAnsi="Verdana"/>
          <w:sz w:val="20"/>
          <w:szCs w:val="20"/>
        </w:rPr>
        <w:t>Kuka ”valvoo” piirin sivuja?</w:t>
      </w:r>
    </w:p>
    <w:p w:rsidR="0028797B" w:rsidRPr="007138E2" w:rsidRDefault="0028797B" w:rsidP="0028797B">
      <w:pPr>
        <w:pStyle w:val="ListParagraph"/>
        <w:numPr>
          <w:ilvl w:val="0"/>
          <w:numId w:val="15"/>
        </w:numPr>
        <w:tabs>
          <w:tab w:val="left" w:pos="284"/>
          <w:tab w:val="left" w:pos="567"/>
        </w:tabs>
        <w:suppressAutoHyphens w:val="0"/>
        <w:ind w:left="0" w:firstLine="0"/>
        <w:contextualSpacing/>
        <w:rPr>
          <w:rFonts w:ascii="Verdana" w:hAnsi="Verdana"/>
          <w:sz w:val="20"/>
          <w:szCs w:val="20"/>
        </w:rPr>
      </w:pPr>
      <w:r w:rsidRPr="007138E2">
        <w:rPr>
          <w:rFonts w:ascii="Verdana" w:hAnsi="Verdana"/>
          <w:sz w:val="20"/>
          <w:szCs w:val="20"/>
        </w:rPr>
        <w:t>Millä tavalla piiri ottaa vastaan vapaaehtoisia ja miten ne välitetään osastoille?</w:t>
      </w:r>
    </w:p>
    <w:p w:rsidR="0028797B" w:rsidRPr="007138E2" w:rsidRDefault="0028797B" w:rsidP="0028797B">
      <w:pPr>
        <w:tabs>
          <w:tab w:val="left" w:pos="284"/>
          <w:tab w:val="left" w:pos="567"/>
        </w:tabs>
        <w:rPr>
          <w:rFonts w:ascii="Verdana" w:hAnsi="Verdana"/>
          <w:sz w:val="20"/>
          <w:szCs w:val="20"/>
        </w:rPr>
      </w:pPr>
    </w:p>
    <w:p w:rsidR="0028797B" w:rsidRPr="007138E2" w:rsidRDefault="0028797B" w:rsidP="0028797B">
      <w:pPr>
        <w:tabs>
          <w:tab w:val="left" w:pos="284"/>
          <w:tab w:val="left" w:pos="567"/>
        </w:tabs>
        <w:rPr>
          <w:rFonts w:ascii="Verdana" w:hAnsi="Verdana"/>
          <w:sz w:val="20"/>
          <w:szCs w:val="20"/>
        </w:rPr>
      </w:pPr>
      <w:r w:rsidRPr="007138E2">
        <w:rPr>
          <w:rFonts w:ascii="Verdana" w:eastAsia="Arial" w:hAnsi="Verdana"/>
          <w:color w:val="auto"/>
          <w:sz w:val="20"/>
          <w:szCs w:val="20"/>
        </w:rPr>
        <w:t xml:space="preserve">Piirin </w:t>
      </w:r>
      <w:r w:rsidRPr="006B4014">
        <w:rPr>
          <w:rFonts w:ascii="Verdana" w:eastAsia="Arial" w:hAnsi="Verdana"/>
          <w:color w:val="FF0000"/>
          <w:sz w:val="20"/>
          <w:szCs w:val="20"/>
        </w:rPr>
        <w:t>täytyy tehdä seuraavat päätökset</w:t>
      </w:r>
      <w:r>
        <w:rPr>
          <w:rFonts w:ascii="Verdana" w:eastAsia="Arial" w:hAnsi="Verdana"/>
          <w:color w:val="auto"/>
          <w:sz w:val="20"/>
          <w:szCs w:val="20"/>
        </w:rPr>
        <w:t>:</w:t>
      </w:r>
      <w:r w:rsidRPr="007138E2">
        <w:rPr>
          <w:rFonts w:ascii="Verdana" w:eastAsia="Arial" w:hAnsi="Verdana"/>
          <w:color w:val="auto"/>
          <w:sz w:val="20"/>
          <w:szCs w:val="20"/>
        </w:rPr>
        <w:t xml:space="preserve"> </w:t>
      </w:r>
    </w:p>
    <w:p w:rsidR="0028797B" w:rsidRPr="00CB714D" w:rsidRDefault="0028797B" w:rsidP="0028797B">
      <w:pPr>
        <w:tabs>
          <w:tab w:val="left" w:pos="284"/>
          <w:tab w:val="left" w:pos="567"/>
        </w:tabs>
        <w:rPr>
          <w:rFonts w:ascii="Verdana" w:hAnsi="Verdana"/>
          <w:strike/>
          <w:color w:val="FF0000"/>
          <w:sz w:val="20"/>
          <w:szCs w:val="20"/>
        </w:rPr>
      </w:pPr>
      <w:r w:rsidRPr="00CB714D">
        <w:rPr>
          <w:rFonts w:ascii="Verdana" w:eastAsia="Arial" w:hAnsi="Verdana"/>
          <w:strike/>
          <w:color w:val="FF0000"/>
          <w:sz w:val="20"/>
          <w:szCs w:val="20"/>
        </w:rPr>
        <w:t xml:space="preserve">a) Mikä on piirin nimi </w:t>
      </w:r>
      <w:proofErr w:type="spellStart"/>
      <w:r w:rsidRPr="00CB714D">
        <w:rPr>
          <w:rFonts w:ascii="Verdana" w:eastAsia="Arial" w:hAnsi="Verdana"/>
          <w:strike/>
          <w:color w:val="FF0000"/>
          <w:sz w:val="20"/>
          <w:szCs w:val="20"/>
        </w:rPr>
        <w:t>RedNetissä</w:t>
      </w:r>
      <w:proofErr w:type="spellEnd"/>
      <w:r w:rsidRPr="00CB714D">
        <w:rPr>
          <w:rFonts w:ascii="Verdana" w:eastAsia="Arial" w:hAnsi="Verdana"/>
          <w:strike/>
          <w:color w:val="FF0000"/>
          <w:sz w:val="20"/>
          <w:szCs w:val="20"/>
        </w:rPr>
        <w:t>: esim. hup.punainenristi.fi tai helsinginjauudenmaanpi</w:t>
      </w:r>
      <w:r w:rsidRPr="00CB714D">
        <w:rPr>
          <w:rFonts w:ascii="Verdana" w:eastAsia="Arial" w:hAnsi="Verdana"/>
          <w:strike/>
          <w:color w:val="FF0000"/>
          <w:sz w:val="20"/>
          <w:szCs w:val="20"/>
        </w:rPr>
        <w:t>i</w:t>
      </w:r>
      <w:r w:rsidRPr="00CB714D">
        <w:rPr>
          <w:rFonts w:ascii="Verdana" w:eastAsia="Arial" w:hAnsi="Verdana"/>
          <w:strike/>
          <w:color w:val="FF0000"/>
          <w:sz w:val="20"/>
          <w:szCs w:val="20"/>
        </w:rPr>
        <w:t xml:space="preserve">ri.punainenristi.fi </w:t>
      </w:r>
    </w:p>
    <w:p w:rsidR="0028797B" w:rsidRPr="007138E2" w:rsidRDefault="00CB714D" w:rsidP="0028797B">
      <w:pPr>
        <w:tabs>
          <w:tab w:val="left" w:pos="284"/>
          <w:tab w:val="left" w:pos="567"/>
        </w:tabs>
        <w:rPr>
          <w:rFonts w:ascii="Verdana" w:hAnsi="Verdana"/>
          <w:sz w:val="20"/>
          <w:szCs w:val="20"/>
        </w:rPr>
      </w:pPr>
      <w:r w:rsidRPr="00CB714D">
        <w:rPr>
          <w:rFonts w:ascii="Verdana" w:eastAsia="Arial" w:hAnsi="Verdana"/>
          <w:color w:val="FF0000"/>
          <w:sz w:val="20"/>
          <w:szCs w:val="20"/>
        </w:rPr>
        <w:t>a</w:t>
      </w:r>
      <w:r w:rsidR="0028797B" w:rsidRPr="00CB714D">
        <w:rPr>
          <w:rFonts w:ascii="Verdana" w:eastAsia="Arial" w:hAnsi="Verdana"/>
          <w:color w:val="FF0000"/>
          <w:sz w:val="20"/>
          <w:szCs w:val="20"/>
        </w:rPr>
        <w:t>)</w:t>
      </w:r>
      <w:r w:rsidR="0028797B" w:rsidRPr="007138E2">
        <w:rPr>
          <w:rFonts w:ascii="Verdana" w:eastAsia="Arial" w:hAnsi="Verdana"/>
          <w:color w:val="auto"/>
          <w:sz w:val="20"/>
          <w:szCs w:val="20"/>
        </w:rPr>
        <w:t xml:space="preserve"> Ketkä ovat piirin pääkäyttäjät? </w:t>
      </w:r>
    </w:p>
    <w:p w:rsidR="0028797B" w:rsidRPr="007138E2" w:rsidRDefault="00CB714D" w:rsidP="0028797B">
      <w:pPr>
        <w:tabs>
          <w:tab w:val="left" w:pos="284"/>
          <w:tab w:val="left" w:pos="567"/>
        </w:tabs>
        <w:rPr>
          <w:rFonts w:ascii="Verdana" w:hAnsi="Verdana"/>
          <w:sz w:val="20"/>
          <w:szCs w:val="20"/>
        </w:rPr>
      </w:pPr>
      <w:r w:rsidRPr="00CB714D">
        <w:rPr>
          <w:rFonts w:ascii="Verdana" w:eastAsia="Arial" w:hAnsi="Verdana"/>
          <w:color w:val="FF0000"/>
          <w:sz w:val="20"/>
          <w:szCs w:val="20"/>
        </w:rPr>
        <w:t>b</w:t>
      </w:r>
      <w:r w:rsidR="0028797B" w:rsidRPr="00CB714D">
        <w:rPr>
          <w:rFonts w:ascii="Verdana" w:eastAsia="Arial" w:hAnsi="Verdana"/>
          <w:color w:val="FF0000"/>
          <w:sz w:val="20"/>
          <w:szCs w:val="20"/>
        </w:rPr>
        <w:t>)</w:t>
      </w:r>
      <w:r w:rsidR="0028797B" w:rsidRPr="007138E2">
        <w:rPr>
          <w:rFonts w:ascii="Verdana" w:eastAsia="Arial" w:hAnsi="Verdana"/>
          <w:color w:val="auto"/>
          <w:sz w:val="20"/>
          <w:szCs w:val="20"/>
        </w:rPr>
        <w:t xml:space="preserve"> Vastaavatko pääkäyttäjät myös vapaaehtoisten vastaanotosta?</w:t>
      </w:r>
    </w:p>
    <w:p w:rsidR="0028797B" w:rsidRPr="007138E2" w:rsidRDefault="0028797B" w:rsidP="0028797B">
      <w:pPr>
        <w:tabs>
          <w:tab w:val="left" w:pos="284"/>
          <w:tab w:val="left" w:pos="567"/>
        </w:tabs>
        <w:rPr>
          <w:rFonts w:ascii="Verdana" w:hAnsi="Verdana"/>
          <w:sz w:val="20"/>
          <w:szCs w:val="20"/>
        </w:rPr>
      </w:pPr>
    </w:p>
    <w:p w:rsidR="0028797B" w:rsidRPr="003A5B0E" w:rsidRDefault="003A5B0E" w:rsidP="0028797B">
      <w:pPr>
        <w:tabs>
          <w:tab w:val="left" w:pos="284"/>
          <w:tab w:val="left" w:pos="567"/>
        </w:tabs>
        <w:rPr>
          <w:rFonts w:ascii="Verdana" w:hAnsi="Verdana"/>
          <w:i/>
          <w:color w:val="FF0000"/>
          <w:sz w:val="20"/>
          <w:szCs w:val="20"/>
        </w:rPr>
      </w:pPr>
      <w:r w:rsidRPr="003A5B0E">
        <w:rPr>
          <w:rFonts w:ascii="Verdana" w:eastAsia="Arial" w:hAnsi="Verdana"/>
          <w:i/>
          <w:color w:val="FF0000"/>
          <w:sz w:val="20"/>
          <w:szCs w:val="20"/>
        </w:rPr>
        <w:t>Keskustoimisto</w:t>
      </w:r>
    </w:p>
    <w:p w:rsidR="0028797B" w:rsidRPr="007138E2" w:rsidRDefault="0028797B" w:rsidP="0028797B">
      <w:pPr>
        <w:tabs>
          <w:tab w:val="left" w:pos="284"/>
          <w:tab w:val="left" w:pos="567"/>
        </w:tabs>
        <w:rPr>
          <w:rFonts w:ascii="Verdana" w:hAnsi="Verdana"/>
          <w:sz w:val="20"/>
          <w:szCs w:val="20"/>
        </w:rPr>
      </w:pPr>
    </w:p>
    <w:p w:rsidR="0028797B" w:rsidRPr="007138E2" w:rsidRDefault="0028797B" w:rsidP="0028797B">
      <w:pPr>
        <w:tabs>
          <w:tab w:val="left" w:pos="284"/>
          <w:tab w:val="left" w:pos="567"/>
        </w:tabs>
        <w:rPr>
          <w:rFonts w:ascii="Verdana" w:hAnsi="Verdana"/>
          <w:sz w:val="20"/>
          <w:szCs w:val="20"/>
        </w:rPr>
      </w:pPr>
      <w:r w:rsidRPr="007138E2">
        <w:rPr>
          <w:rFonts w:ascii="Verdana" w:eastAsia="Arial" w:hAnsi="Verdana"/>
          <w:color w:val="auto"/>
          <w:sz w:val="20"/>
          <w:szCs w:val="20"/>
        </w:rPr>
        <w:t>Jokaisen keskustoimiston sisällön eli ohjelman, kampanjan ja keräyksen omistajan tulee mie</w:t>
      </w:r>
      <w:r w:rsidRPr="007138E2">
        <w:rPr>
          <w:rFonts w:ascii="Verdana" w:eastAsia="Arial" w:hAnsi="Verdana"/>
          <w:color w:val="auto"/>
          <w:sz w:val="20"/>
          <w:szCs w:val="20"/>
        </w:rPr>
        <w:t>t</w:t>
      </w:r>
      <w:r w:rsidRPr="007138E2">
        <w:rPr>
          <w:rFonts w:ascii="Verdana" w:eastAsia="Arial" w:hAnsi="Verdana"/>
          <w:color w:val="auto"/>
          <w:sz w:val="20"/>
          <w:szCs w:val="20"/>
        </w:rPr>
        <w:t>tiä:</w:t>
      </w:r>
    </w:p>
    <w:p w:rsidR="00CB714D" w:rsidRPr="00CB714D" w:rsidRDefault="00CB714D" w:rsidP="0028797B">
      <w:pPr>
        <w:pStyle w:val="ListParagraph"/>
        <w:numPr>
          <w:ilvl w:val="0"/>
          <w:numId w:val="15"/>
        </w:numPr>
        <w:tabs>
          <w:tab w:val="left" w:pos="284"/>
          <w:tab w:val="left" w:pos="567"/>
        </w:tabs>
        <w:suppressAutoHyphens w:val="0"/>
        <w:ind w:left="0" w:firstLine="0"/>
        <w:contextualSpacing/>
        <w:rPr>
          <w:rFonts w:ascii="Verdana" w:hAnsi="Verdana"/>
          <w:color w:val="FF0000"/>
          <w:sz w:val="20"/>
          <w:szCs w:val="20"/>
        </w:rPr>
      </w:pPr>
      <w:r w:rsidRPr="00CB714D">
        <w:rPr>
          <w:rFonts w:ascii="Verdana" w:hAnsi="Verdana"/>
          <w:color w:val="FF0000"/>
          <w:sz w:val="20"/>
          <w:szCs w:val="20"/>
        </w:rPr>
        <w:t>Mikä on sivun tarkoitus ja nimi?</w:t>
      </w:r>
    </w:p>
    <w:p w:rsidR="00CB714D" w:rsidRPr="00CB714D" w:rsidRDefault="00CB714D" w:rsidP="0028797B">
      <w:pPr>
        <w:pStyle w:val="ListParagraph"/>
        <w:numPr>
          <w:ilvl w:val="0"/>
          <w:numId w:val="15"/>
        </w:numPr>
        <w:tabs>
          <w:tab w:val="left" w:pos="284"/>
          <w:tab w:val="left" w:pos="567"/>
        </w:tabs>
        <w:suppressAutoHyphens w:val="0"/>
        <w:ind w:left="0" w:firstLine="0"/>
        <w:contextualSpacing/>
        <w:rPr>
          <w:rFonts w:ascii="Verdana" w:hAnsi="Verdana"/>
          <w:color w:val="FF0000"/>
          <w:sz w:val="20"/>
          <w:szCs w:val="20"/>
        </w:rPr>
      </w:pPr>
      <w:r w:rsidRPr="00CB714D">
        <w:rPr>
          <w:rFonts w:ascii="Verdana" w:hAnsi="Verdana"/>
          <w:color w:val="FF0000"/>
          <w:sz w:val="20"/>
          <w:szCs w:val="20"/>
        </w:rPr>
        <w:t>Miten ruotsinkieliset sivut toteutetaan?</w:t>
      </w:r>
    </w:p>
    <w:p w:rsidR="0028797B" w:rsidRPr="007138E2" w:rsidRDefault="0028797B" w:rsidP="0028797B">
      <w:pPr>
        <w:pStyle w:val="ListParagraph"/>
        <w:numPr>
          <w:ilvl w:val="0"/>
          <w:numId w:val="15"/>
        </w:numPr>
        <w:tabs>
          <w:tab w:val="left" w:pos="284"/>
          <w:tab w:val="left" w:pos="567"/>
        </w:tabs>
        <w:suppressAutoHyphens w:val="0"/>
        <w:ind w:left="0" w:firstLine="0"/>
        <w:contextualSpacing/>
        <w:rPr>
          <w:rFonts w:ascii="Verdana" w:hAnsi="Verdana"/>
          <w:sz w:val="20"/>
          <w:szCs w:val="20"/>
        </w:rPr>
      </w:pPr>
      <w:r w:rsidRPr="007138E2">
        <w:rPr>
          <w:rFonts w:ascii="Verdana" w:hAnsi="Verdana"/>
          <w:sz w:val="20"/>
          <w:szCs w:val="20"/>
        </w:rPr>
        <w:t xml:space="preserve">Miten sisällönomistajan sivut toimivat parhaiten kanavana </w:t>
      </w:r>
      <w:r w:rsidRPr="00A374F9">
        <w:rPr>
          <w:rFonts w:ascii="Verdana" w:hAnsi="Verdana"/>
          <w:color w:val="FF0000"/>
          <w:sz w:val="20"/>
          <w:szCs w:val="20"/>
        </w:rPr>
        <w:t>vapaaehtoisille</w:t>
      </w:r>
      <w:r w:rsidRPr="007138E2">
        <w:rPr>
          <w:rFonts w:ascii="Verdana" w:hAnsi="Verdana"/>
          <w:sz w:val="20"/>
          <w:szCs w:val="20"/>
        </w:rPr>
        <w:t>?</w:t>
      </w:r>
    </w:p>
    <w:p w:rsidR="0028797B" w:rsidRPr="007138E2" w:rsidRDefault="0028797B" w:rsidP="0028797B">
      <w:pPr>
        <w:pStyle w:val="ListParagraph"/>
        <w:numPr>
          <w:ilvl w:val="0"/>
          <w:numId w:val="15"/>
        </w:numPr>
        <w:tabs>
          <w:tab w:val="left" w:pos="284"/>
          <w:tab w:val="left" w:pos="567"/>
        </w:tabs>
        <w:suppressAutoHyphens w:val="0"/>
        <w:ind w:left="0" w:firstLine="0"/>
        <w:contextualSpacing/>
        <w:rPr>
          <w:rFonts w:ascii="Verdana" w:hAnsi="Verdana"/>
          <w:sz w:val="20"/>
          <w:szCs w:val="20"/>
        </w:rPr>
      </w:pPr>
      <w:r w:rsidRPr="007138E2">
        <w:rPr>
          <w:rFonts w:ascii="Verdana" w:hAnsi="Verdana"/>
          <w:sz w:val="20"/>
          <w:szCs w:val="20"/>
        </w:rPr>
        <w:t>Miten sisällönomistaja voi luoda parhaita rutiineja uutisille ja tapahtumille</w:t>
      </w:r>
      <w:r>
        <w:rPr>
          <w:rFonts w:ascii="Verdana" w:hAnsi="Verdana"/>
          <w:sz w:val="20"/>
          <w:szCs w:val="20"/>
        </w:rPr>
        <w:t>,</w:t>
      </w:r>
      <w:r w:rsidRPr="007138E2">
        <w:rPr>
          <w:rFonts w:ascii="Verdana" w:hAnsi="Verdana"/>
          <w:sz w:val="20"/>
          <w:szCs w:val="20"/>
        </w:rPr>
        <w:t xml:space="preserve"> jotta vapaaehto</w:t>
      </w:r>
      <w:r w:rsidRPr="007138E2">
        <w:rPr>
          <w:rFonts w:ascii="Verdana" w:hAnsi="Verdana"/>
          <w:sz w:val="20"/>
          <w:szCs w:val="20"/>
        </w:rPr>
        <w:t>i</w:t>
      </w:r>
      <w:r w:rsidRPr="007138E2">
        <w:rPr>
          <w:rFonts w:ascii="Verdana" w:hAnsi="Verdana"/>
          <w:sz w:val="20"/>
          <w:szCs w:val="20"/>
        </w:rPr>
        <w:t>set saavat parhaan mahdollisen tuen?</w:t>
      </w:r>
    </w:p>
    <w:p w:rsidR="0028797B" w:rsidRPr="00CB714D" w:rsidRDefault="00CB714D" w:rsidP="0028797B">
      <w:pPr>
        <w:pStyle w:val="ListParagraph"/>
        <w:numPr>
          <w:ilvl w:val="0"/>
          <w:numId w:val="15"/>
        </w:numPr>
        <w:tabs>
          <w:tab w:val="left" w:pos="284"/>
          <w:tab w:val="left" w:pos="567"/>
        </w:tabs>
        <w:suppressAutoHyphens w:val="0"/>
        <w:ind w:left="0" w:firstLine="0"/>
        <w:contextualSpacing/>
        <w:rPr>
          <w:rFonts w:ascii="Verdana" w:hAnsi="Verdana"/>
          <w:color w:val="FF0000"/>
          <w:sz w:val="20"/>
          <w:szCs w:val="20"/>
        </w:rPr>
      </w:pPr>
      <w:r w:rsidRPr="00CB714D">
        <w:rPr>
          <w:rFonts w:ascii="Verdana" w:hAnsi="Verdana"/>
          <w:color w:val="FF0000"/>
          <w:sz w:val="20"/>
          <w:szCs w:val="20"/>
        </w:rPr>
        <w:t>Ovatko sivut luonteeltaan</w:t>
      </w:r>
      <w:r w:rsidR="0028797B" w:rsidRPr="00CB714D">
        <w:rPr>
          <w:rFonts w:ascii="Verdana" w:hAnsi="Verdana"/>
          <w:color w:val="FF0000"/>
          <w:sz w:val="20"/>
          <w:szCs w:val="20"/>
        </w:rPr>
        <w:t xml:space="preserve"> staattiset</w:t>
      </w:r>
      <w:r w:rsidRPr="00CB714D">
        <w:rPr>
          <w:rFonts w:ascii="Verdana" w:hAnsi="Verdana"/>
          <w:color w:val="FF0000"/>
          <w:sz w:val="20"/>
          <w:szCs w:val="20"/>
        </w:rPr>
        <w:t xml:space="preserve"> (ei uutisia, ilmoittautumisia tai ryhmiä)</w:t>
      </w:r>
      <w:r w:rsidR="0028797B" w:rsidRPr="00CB714D">
        <w:rPr>
          <w:rFonts w:ascii="Verdana" w:hAnsi="Verdana"/>
          <w:color w:val="FF0000"/>
          <w:sz w:val="20"/>
          <w:szCs w:val="20"/>
        </w:rPr>
        <w:t xml:space="preserve"> vai </w:t>
      </w:r>
      <w:r w:rsidRPr="00CB714D">
        <w:rPr>
          <w:rFonts w:ascii="Verdana" w:hAnsi="Verdana"/>
          <w:color w:val="FF0000"/>
          <w:sz w:val="20"/>
          <w:szCs w:val="20"/>
        </w:rPr>
        <w:t>”</w:t>
      </w:r>
      <w:r w:rsidR="0028797B" w:rsidRPr="00CB714D">
        <w:rPr>
          <w:rFonts w:ascii="Verdana" w:hAnsi="Verdana"/>
          <w:color w:val="FF0000"/>
          <w:sz w:val="20"/>
          <w:szCs w:val="20"/>
        </w:rPr>
        <w:t>superryhmä</w:t>
      </w:r>
      <w:r w:rsidRPr="00CB714D">
        <w:rPr>
          <w:rFonts w:ascii="Verdana" w:hAnsi="Verdana"/>
          <w:color w:val="FF0000"/>
          <w:sz w:val="20"/>
          <w:szCs w:val="20"/>
        </w:rPr>
        <w:t>” (osaston lailla toimivat sivut)</w:t>
      </w:r>
      <w:r w:rsidR="0028797B" w:rsidRPr="00CB714D">
        <w:rPr>
          <w:rFonts w:ascii="Verdana" w:hAnsi="Verdana"/>
          <w:color w:val="FF0000"/>
          <w:sz w:val="20"/>
          <w:szCs w:val="20"/>
        </w:rPr>
        <w:t>?</w:t>
      </w:r>
    </w:p>
    <w:p w:rsidR="0028797B" w:rsidRPr="007138E2" w:rsidRDefault="0028797B" w:rsidP="0028797B">
      <w:pPr>
        <w:pStyle w:val="ListParagraph"/>
        <w:numPr>
          <w:ilvl w:val="0"/>
          <w:numId w:val="15"/>
        </w:numPr>
        <w:tabs>
          <w:tab w:val="left" w:pos="284"/>
          <w:tab w:val="left" w:pos="567"/>
        </w:tabs>
        <w:suppressAutoHyphens w:val="0"/>
        <w:ind w:left="0" w:firstLine="0"/>
        <w:contextualSpacing/>
        <w:rPr>
          <w:rFonts w:ascii="Verdana" w:hAnsi="Verdana"/>
          <w:sz w:val="20"/>
          <w:szCs w:val="20"/>
        </w:rPr>
      </w:pPr>
      <w:r w:rsidRPr="007138E2">
        <w:rPr>
          <w:rFonts w:ascii="Verdana" w:hAnsi="Verdana"/>
          <w:sz w:val="20"/>
          <w:szCs w:val="20"/>
        </w:rPr>
        <w:t>Miten sivuja ”valvotaan”</w:t>
      </w:r>
      <w:r>
        <w:rPr>
          <w:rFonts w:ascii="Verdana" w:hAnsi="Verdana"/>
          <w:sz w:val="20"/>
          <w:szCs w:val="20"/>
        </w:rPr>
        <w:t>?</w:t>
      </w:r>
    </w:p>
    <w:p w:rsidR="0028797B" w:rsidRPr="007138E2" w:rsidRDefault="0028797B" w:rsidP="0028797B">
      <w:pPr>
        <w:pStyle w:val="ListParagraph"/>
        <w:numPr>
          <w:ilvl w:val="0"/>
          <w:numId w:val="15"/>
        </w:numPr>
        <w:tabs>
          <w:tab w:val="left" w:pos="284"/>
          <w:tab w:val="left" w:pos="567"/>
        </w:tabs>
        <w:suppressAutoHyphens w:val="0"/>
        <w:ind w:left="0" w:firstLine="0"/>
        <w:contextualSpacing/>
        <w:rPr>
          <w:rFonts w:ascii="Verdana" w:hAnsi="Verdana"/>
          <w:sz w:val="20"/>
          <w:szCs w:val="20"/>
        </w:rPr>
      </w:pPr>
      <w:r w:rsidRPr="007138E2">
        <w:rPr>
          <w:rFonts w:ascii="Verdana" w:hAnsi="Verdana"/>
          <w:sz w:val="20"/>
          <w:szCs w:val="20"/>
        </w:rPr>
        <w:t>Millä tavalla vapaaehtoinen löytää juuri haluamansa te</w:t>
      </w:r>
      <w:r>
        <w:rPr>
          <w:rFonts w:ascii="Verdana" w:hAnsi="Verdana"/>
          <w:sz w:val="20"/>
          <w:szCs w:val="20"/>
        </w:rPr>
        <w:t>htävän eli miten linkitys pääsivuilta r</w:t>
      </w:r>
      <w:r>
        <w:rPr>
          <w:rFonts w:ascii="Verdana" w:hAnsi="Verdana"/>
          <w:sz w:val="20"/>
          <w:szCs w:val="20"/>
        </w:rPr>
        <w:t>a</w:t>
      </w:r>
      <w:r>
        <w:rPr>
          <w:rFonts w:ascii="Verdana" w:hAnsi="Verdana"/>
          <w:sz w:val="20"/>
          <w:szCs w:val="20"/>
        </w:rPr>
        <w:t>kentuu?</w:t>
      </w:r>
    </w:p>
    <w:p w:rsidR="0028797B" w:rsidRDefault="0028797B" w:rsidP="00134E8B">
      <w:pPr>
        <w:pStyle w:val="Heading3"/>
        <w:tabs>
          <w:tab w:val="clear" w:pos="0"/>
          <w:tab w:val="left" w:pos="284"/>
          <w:tab w:val="left" w:pos="567"/>
        </w:tabs>
        <w:spacing w:before="0" w:after="0"/>
        <w:rPr>
          <w:rFonts w:ascii="Verdana" w:hAnsi="Verdana"/>
          <w:sz w:val="20"/>
          <w:szCs w:val="20"/>
        </w:rPr>
      </w:pPr>
    </w:p>
    <w:p w:rsidR="004757AA" w:rsidRPr="00453A04" w:rsidRDefault="004757AA" w:rsidP="00134E8B">
      <w:pPr>
        <w:pStyle w:val="Heading3"/>
        <w:tabs>
          <w:tab w:val="clear" w:pos="0"/>
          <w:tab w:val="left" w:pos="284"/>
          <w:tab w:val="left" w:pos="567"/>
        </w:tabs>
        <w:spacing w:before="0" w:after="0"/>
        <w:rPr>
          <w:rFonts w:ascii="Verdana" w:hAnsi="Verdana"/>
          <w:sz w:val="20"/>
          <w:szCs w:val="20"/>
        </w:rPr>
      </w:pPr>
      <w:r w:rsidRPr="00453A04">
        <w:rPr>
          <w:rFonts w:ascii="Verdana" w:hAnsi="Verdana"/>
          <w:sz w:val="20"/>
          <w:szCs w:val="20"/>
        </w:rPr>
        <w:t>Säännöt</w:t>
      </w:r>
      <w:bookmarkEnd w:id="110"/>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Suomen Punaisen Ristin säännöt määrittelevät järjestön toiminnan perusasiat sekä rajat ja toimintakentän. Säännöt on kerätty sääntökirjaan, joka sisältää</w:t>
      </w:r>
    </w:p>
    <w:p w:rsidR="004757AA" w:rsidRPr="007138E2" w:rsidRDefault="004757AA" w:rsidP="00134E8B">
      <w:pPr>
        <w:pStyle w:val="Leipis"/>
        <w:numPr>
          <w:ilvl w:val="0"/>
          <w:numId w:val="7"/>
        </w:numPr>
        <w:tabs>
          <w:tab w:val="left" w:pos="284"/>
          <w:tab w:val="left" w:pos="567"/>
          <w:tab w:val="left" w:pos="720"/>
        </w:tabs>
        <w:ind w:left="0" w:firstLine="0"/>
        <w:rPr>
          <w:rFonts w:ascii="Verdana" w:hAnsi="Verdana"/>
          <w:sz w:val="20"/>
          <w:szCs w:val="20"/>
        </w:rPr>
      </w:pPr>
      <w:r w:rsidRPr="007138E2">
        <w:rPr>
          <w:rFonts w:ascii="Verdana" w:hAnsi="Verdana"/>
          <w:sz w:val="20"/>
          <w:szCs w:val="20"/>
        </w:rPr>
        <w:t>Kansallisten yhdistysten tunnustamisen ehdot</w:t>
      </w:r>
    </w:p>
    <w:p w:rsidR="004757AA" w:rsidRPr="007138E2" w:rsidRDefault="004757AA" w:rsidP="00134E8B">
      <w:pPr>
        <w:pStyle w:val="Leipis"/>
        <w:numPr>
          <w:ilvl w:val="0"/>
          <w:numId w:val="7"/>
        </w:numPr>
        <w:tabs>
          <w:tab w:val="left" w:pos="284"/>
          <w:tab w:val="left" w:pos="567"/>
          <w:tab w:val="left" w:pos="720"/>
        </w:tabs>
        <w:ind w:left="0" w:firstLine="0"/>
        <w:rPr>
          <w:rFonts w:ascii="Verdana" w:hAnsi="Verdana"/>
          <w:sz w:val="20"/>
          <w:szCs w:val="20"/>
        </w:rPr>
      </w:pPr>
      <w:r w:rsidRPr="007138E2">
        <w:rPr>
          <w:rFonts w:ascii="Verdana" w:hAnsi="Verdana"/>
          <w:sz w:val="20"/>
          <w:szCs w:val="20"/>
        </w:rPr>
        <w:t>Laki Suomen Punaisesta Rististä (238/2000)</w:t>
      </w:r>
    </w:p>
    <w:p w:rsidR="004757AA" w:rsidRPr="007138E2" w:rsidRDefault="004757AA" w:rsidP="00134E8B">
      <w:pPr>
        <w:pStyle w:val="Leipis"/>
        <w:numPr>
          <w:ilvl w:val="0"/>
          <w:numId w:val="7"/>
        </w:numPr>
        <w:tabs>
          <w:tab w:val="left" w:pos="284"/>
          <w:tab w:val="left" w:pos="567"/>
          <w:tab w:val="left" w:pos="720"/>
        </w:tabs>
        <w:ind w:left="0" w:firstLine="0"/>
        <w:rPr>
          <w:rFonts w:ascii="Verdana" w:hAnsi="Verdana"/>
          <w:sz w:val="20"/>
          <w:szCs w:val="20"/>
        </w:rPr>
      </w:pPr>
      <w:r w:rsidRPr="007138E2">
        <w:rPr>
          <w:rFonts w:ascii="Verdana" w:hAnsi="Verdana"/>
          <w:sz w:val="20"/>
          <w:szCs w:val="20"/>
        </w:rPr>
        <w:t>Tasavallan presidentin asetus Suomen Punaisesta Rististä (811/2005)</w:t>
      </w:r>
    </w:p>
    <w:p w:rsidR="004757AA" w:rsidRPr="007138E2" w:rsidRDefault="004757AA" w:rsidP="00134E8B">
      <w:pPr>
        <w:pStyle w:val="Leipis"/>
        <w:numPr>
          <w:ilvl w:val="0"/>
          <w:numId w:val="7"/>
        </w:numPr>
        <w:tabs>
          <w:tab w:val="left" w:pos="284"/>
          <w:tab w:val="left" w:pos="567"/>
          <w:tab w:val="left" w:pos="720"/>
        </w:tabs>
        <w:ind w:left="0" w:firstLine="0"/>
        <w:rPr>
          <w:rFonts w:ascii="Verdana" w:hAnsi="Verdana"/>
          <w:sz w:val="20"/>
          <w:szCs w:val="20"/>
        </w:rPr>
      </w:pPr>
      <w:r w:rsidRPr="007138E2">
        <w:rPr>
          <w:rFonts w:ascii="Verdana" w:hAnsi="Verdana"/>
          <w:sz w:val="20"/>
          <w:szCs w:val="20"/>
        </w:rPr>
        <w:t>Suomen Punaisen Ristin työjärjestys</w:t>
      </w:r>
    </w:p>
    <w:p w:rsidR="004757AA" w:rsidRPr="007138E2" w:rsidRDefault="004757AA" w:rsidP="00134E8B">
      <w:pPr>
        <w:pStyle w:val="Leipis"/>
        <w:numPr>
          <w:ilvl w:val="0"/>
          <w:numId w:val="7"/>
        </w:numPr>
        <w:tabs>
          <w:tab w:val="left" w:pos="284"/>
          <w:tab w:val="left" w:pos="567"/>
          <w:tab w:val="left" w:pos="720"/>
        </w:tabs>
        <w:ind w:left="0" w:firstLine="0"/>
        <w:rPr>
          <w:rFonts w:ascii="Verdana" w:hAnsi="Verdana"/>
          <w:sz w:val="20"/>
          <w:szCs w:val="20"/>
        </w:rPr>
      </w:pPr>
      <w:r w:rsidRPr="007138E2">
        <w:rPr>
          <w:rFonts w:ascii="Verdana" w:hAnsi="Verdana"/>
          <w:sz w:val="20"/>
          <w:szCs w:val="20"/>
        </w:rPr>
        <w:t>Suomen Punaisen Ristin piirien johtosääntö</w:t>
      </w:r>
    </w:p>
    <w:p w:rsidR="004757AA" w:rsidRPr="007138E2" w:rsidRDefault="004757AA" w:rsidP="00134E8B">
      <w:pPr>
        <w:pStyle w:val="Leipis"/>
        <w:numPr>
          <w:ilvl w:val="0"/>
          <w:numId w:val="7"/>
        </w:numPr>
        <w:tabs>
          <w:tab w:val="left" w:pos="284"/>
          <w:tab w:val="left" w:pos="567"/>
          <w:tab w:val="left" w:pos="720"/>
        </w:tabs>
        <w:ind w:left="0" w:firstLine="0"/>
        <w:rPr>
          <w:rFonts w:ascii="Verdana" w:hAnsi="Verdana"/>
          <w:sz w:val="20"/>
          <w:szCs w:val="20"/>
        </w:rPr>
      </w:pPr>
      <w:r w:rsidRPr="007138E2">
        <w:rPr>
          <w:rFonts w:ascii="Verdana" w:hAnsi="Verdana"/>
          <w:sz w:val="20"/>
          <w:szCs w:val="20"/>
        </w:rPr>
        <w:t>Suomen Punaisen Ristin osastojen johtosääntö</w:t>
      </w:r>
    </w:p>
    <w:p w:rsidR="004757AA" w:rsidRPr="007138E2" w:rsidRDefault="004757AA" w:rsidP="00134E8B">
      <w:pPr>
        <w:pStyle w:val="Leipis"/>
        <w:numPr>
          <w:ilvl w:val="0"/>
          <w:numId w:val="7"/>
        </w:numPr>
        <w:tabs>
          <w:tab w:val="left" w:pos="284"/>
          <w:tab w:val="left" w:pos="567"/>
          <w:tab w:val="left" w:pos="720"/>
        </w:tabs>
        <w:ind w:left="0" w:firstLine="0"/>
        <w:rPr>
          <w:rFonts w:ascii="Verdana" w:hAnsi="Verdana"/>
          <w:sz w:val="20"/>
          <w:szCs w:val="20"/>
        </w:rPr>
      </w:pPr>
      <w:r w:rsidRPr="007138E2">
        <w:rPr>
          <w:rFonts w:ascii="Verdana" w:hAnsi="Verdana"/>
          <w:sz w:val="20"/>
          <w:szCs w:val="20"/>
        </w:rPr>
        <w:t>Suomen Punaisen Ristin taloussääntö</w:t>
      </w:r>
    </w:p>
    <w:p w:rsidR="004757AA" w:rsidRPr="007138E2" w:rsidRDefault="004757AA" w:rsidP="00134E8B">
      <w:pPr>
        <w:pStyle w:val="Leipis"/>
        <w:numPr>
          <w:ilvl w:val="0"/>
          <w:numId w:val="7"/>
        </w:numPr>
        <w:tabs>
          <w:tab w:val="left" w:pos="284"/>
          <w:tab w:val="left" w:pos="567"/>
          <w:tab w:val="left" w:pos="720"/>
        </w:tabs>
        <w:ind w:left="0" w:firstLine="0"/>
        <w:rPr>
          <w:rFonts w:ascii="Verdana" w:hAnsi="Verdana"/>
          <w:sz w:val="20"/>
          <w:szCs w:val="20"/>
        </w:rPr>
      </w:pPr>
      <w:r w:rsidRPr="007138E2">
        <w:rPr>
          <w:rFonts w:ascii="Verdana" w:hAnsi="Verdana"/>
          <w:sz w:val="20"/>
          <w:szCs w:val="20"/>
        </w:rPr>
        <w:t>Katastrofirahaston säännöt</w:t>
      </w:r>
    </w:p>
    <w:p w:rsidR="004757AA" w:rsidRPr="007138E2" w:rsidRDefault="004757AA" w:rsidP="00134E8B">
      <w:pPr>
        <w:pStyle w:val="Leipis"/>
        <w:numPr>
          <w:ilvl w:val="0"/>
          <w:numId w:val="7"/>
        </w:numPr>
        <w:tabs>
          <w:tab w:val="left" w:pos="284"/>
          <w:tab w:val="left" w:pos="567"/>
          <w:tab w:val="left" w:pos="720"/>
        </w:tabs>
        <w:ind w:left="0" w:firstLine="0"/>
        <w:rPr>
          <w:rFonts w:ascii="Verdana" w:hAnsi="Verdana"/>
          <w:sz w:val="20"/>
          <w:szCs w:val="20"/>
        </w:rPr>
      </w:pPr>
      <w:proofErr w:type="gramStart"/>
      <w:r w:rsidRPr="007138E2">
        <w:rPr>
          <w:rFonts w:ascii="Verdana" w:hAnsi="Verdana"/>
          <w:sz w:val="20"/>
          <w:szCs w:val="20"/>
        </w:rPr>
        <w:t>Laki eräiden kansainvälisesti suojattujen tunnusten käytöstä (947/1979)</w:t>
      </w:r>
      <w:proofErr w:type="gramEnd"/>
    </w:p>
    <w:p w:rsidR="004757AA" w:rsidRPr="007138E2" w:rsidRDefault="004757AA" w:rsidP="00134E8B">
      <w:pPr>
        <w:pStyle w:val="Leipis"/>
        <w:numPr>
          <w:ilvl w:val="0"/>
          <w:numId w:val="7"/>
        </w:numPr>
        <w:tabs>
          <w:tab w:val="left" w:pos="284"/>
          <w:tab w:val="left" w:pos="567"/>
          <w:tab w:val="left" w:pos="720"/>
        </w:tabs>
        <w:ind w:left="0" w:firstLine="0"/>
        <w:rPr>
          <w:rFonts w:ascii="Verdana" w:hAnsi="Verdana"/>
          <w:sz w:val="20"/>
          <w:szCs w:val="20"/>
        </w:rPr>
      </w:pPr>
      <w:r w:rsidRPr="007138E2">
        <w:rPr>
          <w:rFonts w:ascii="Verdana" w:hAnsi="Verdana"/>
          <w:sz w:val="20"/>
          <w:szCs w:val="20"/>
        </w:rPr>
        <w:t>Veripalvelulaki (197/2005)</w:t>
      </w:r>
    </w:p>
    <w:p w:rsidR="004757AA" w:rsidRPr="007138E2" w:rsidRDefault="004757AA" w:rsidP="00134E8B">
      <w:pPr>
        <w:pStyle w:val="Leipis"/>
        <w:numPr>
          <w:ilvl w:val="0"/>
          <w:numId w:val="7"/>
        </w:numPr>
        <w:tabs>
          <w:tab w:val="left" w:pos="284"/>
          <w:tab w:val="left" w:pos="567"/>
          <w:tab w:val="left" w:pos="720"/>
        </w:tabs>
        <w:ind w:left="0" w:firstLine="0"/>
        <w:rPr>
          <w:rFonts w:ascii="Verdana" w:hAnsi="Verdana"/>
          <w:sz w:val="20"/>
          <w:szCs w:val="20"/>
        </w:rPr>
      </w:pPr>
      <w:r w:rsidRPr="007138E2">
        <w:rPr>
          <w:rFonts w:ascii="Verdana" w:hAnsi="Verdana"/>
          <w:sz w:val="20"/>
          <w:szCs w:val="20"/>
        </w:rPr>
        <w:t>Otteita yhdistyslaista (503/1989)</w:t>
      </w:r>
    </w:p>
    <w:p w:rsidR="004757AA" w:rsidRPr="007138E2" w:rsidRDefault="004757AA" w:rsidP="00134E8B">
      <w:pPr>
        <w:pStyle w:val="Leipis"/>
        <w:numPr>
          <w:ilvl w:val="0"/>
          <w:numId w:val="7"/>
        </w:numPr>
        <w:tabs>
          <w:tab w:val="left" w:pos="284"/>
          <w:tab w:val="left" w:pos="567"/>
          <w:tab w:val="left" w:pos="720"/>
        </w:tabs>
        <w:ind w:left="0" w:firstLine="0"/>
        <w:rPr>
          <w:rFonts w:ascii="Verdana" w:hAnsi="Verdana"/>
          <w:sz w:val="20"/>
          <w:szCs w:val="20"/>
        </w:rPr>
      </w:pPr>
      <w:r w:rsidRPr="007138E2">
        <w:rPr>
          <w:rFonts w:ascii="Verdana" w:hAnsi="Verdana"/>
          <w:sz w:val="20"/>
          <w:szCs w:val="20"/>
        </w:rPr>
        <w:t>Muita tärkeitä säännöksiä ja määräyksiä</w:t>
      </w:r>
    </w:p>
    <w:p w:rsidR="00453A04" w:rsidRDefault="00453A04" w:rsidP="00134E8B">
      <w:pPr>
        <w:pStyle w:val="Heading3"/>
        <w:tabs>
          <w:tab w:val="left" w:pos="0"/>
          <w:tab w:val="left" w:pos="284"/>
          <w:tab w:val="left" w:pos="567"/>
        </w:tabs>
        <w:spacing w:before="0" w:after="0"/>
        <w:rPr>
          <w:rFonts w:ascii="Verdana" w:hAnsi="Verdana"/>
          <w:b w:val="0"/>
          <w:sz w:val="20"/>
          <w:szCs w:val="20"/>
        </w:rPr>
      </w:pPr>
      <w:bookmarkStart w:id="111" w:name="_Toimintalinjaus_1"/>
      <w:bookmarkStart w:id="112" w:name="_Toc280624227"/>
      <w:bookmarkEnd w:id="111"/>
    </w:p>
    <w:p w:rsidR="004757AA" w:rsidRPr="00453A04" w:rsidRDefault="004757AA" w:rsidP="00134E8B">
      <w:pPr>
        <w:pStyle w:val="Heading3"/>
        <w:tabs>
          <w:tab w:val="left" w:pos="0"/>
          <w:tab w:val="left" w:pos="284"/>
          <w:tab w:val="left" w:pos="567"/>
        </w:tabs>
        <w:spacing w:before="0" w:after="0"/>
        <w:rPr>
          <w:rFonts w:ascii="Verdana" w:hAnsi="Verdana"/>
          <w:sz w:val="20"/>
          <w:szCs w:val="20"/>
        </w:rPr>
      </w:pPr>
      <w:r w:rsidRPr="00453A04">
        <w:rPr>
          <w:rFonts w:ascii="Verdana" w:hAnsi="Verdana"/>
          <w:sz w:val="20"/>
          <w:szCs w:val="20"/>
        </w:rPr>
        <w:t>Toimintalinjaus</w:t>
      </w:r>
      <w:bookmarkEnd w:id="112"/>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Toimintalinjaus on Suomen Punaisen Ristin vapaaehtoistoiminnan perusta. Se sisältää toiminnan painopisteet ja tavoitteet seuraavalla kolmelle vuodelle. Ennen linjauksen vahvistamista osastoilla on mahdollisuus kommentoida sitä. Kommenttikierrosten jälkeen järjestön hallitus laatii siitä esityksen yleiskokoukselle hyväksyttäväksi. Yleiskokouksessa osastojen viralliset edustajat hyväksyvät toimintalinjauksen.</w:t>
      </w:r>
    </w:p>
    <w:p w:rsidR="004757AA" w:rsidRPr="007138E2" w:rsidRDefault="004757AA" w:rsidP="00134E8B">
      <w:pPr>
        <w:tabs>
          <w:tab w:val="left" w:pos="284"/>
          <w:tab w:val="left" w:pos="567"/>
        </w:tabs>
        <w:rPr>
          <w:rFonts w:ascii="Verdana" w:hAnsi="Verdana"/>
          <w:sz w:val="20"/>
          <w:szCs w:val="20"/>
        </w:rPr>
      </w:pPr>
      <w:r w:rsidRPr="007138E2">
        <w:rPr>
          <w:rFonts w:ascii="Verdana" w:eastAsia="Arial" w:hAnsi="Verdana"/>
          <w:color w:val="auto"/>
          <w:sz w:val="20"/>
          <w:szCs w:val="20"/>
        </w:rPr>
        <w:t xml:space="preserve">  </w:t>
      </w: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Osastot saavat linjauksesta selkeän viestin toiminnan voimavarojen suuntaamisesta ja toiminnan painopisteistä sekä kehittämisestä. Keskustoimisto ja piirit tukevat ensisijaisesti toimintalinjauksen painopisteiden mukaista toimintaa.</w:t>
      </w:r>
    </w:p>
    <w:p w:rsidR="00F47DB5" w:rsidRDefault="00F47DB5" w:rsidP="00134E8B">
      <w:pPr>
        <w:pStyle w:val="Heading3"/>
        <w:tabs>
          <w:tab w:val="left" w:pos="284"/>
          <w:tab w:val="left" w:pos="567"/>
        </w:tabs>
        <w:spacing w:before="0" w:after="0"/>
        <w:rPr>
          <w:rFonts w:ascii="Verdana" w:hAnsi="Verdana"/>
          <w:b w:val="0"/>
          <w:sz w:val="20"/>
          <w:szCs w:val="20"/>
        </w:rPr>
      </w:pPr>
      <w:bookmarkStart w:id="113" w:name="_Toimintapaletti"/>
      <w:bookmarkStart w:id="114" w:name="_Toimintamuodot"/>
      <w:bookmarkStart w:id="115" w:name="_Toc280624228"/>
      <w:bookmarkEnd w:id="113"/>
      <w:bookmarkEnd w:id="114"/>
    </w:p>
    <w:p w:rsidR="00F47DB5" w:rsidRPr="00260088" w:rsidRDefault="00F47DB5" w:rsidP="00F47DB5">
      <w:pPr>
        <w:pStyle w:val="Heading3"/>
        <w:tabs>
          <w:tab w:val="left" w:pos="0"/>
          <w:tab w:val="left" w:pos="284"/>
          <w:tab w:val="left" w:pos="567"/>
        </w:tabs>
        <w:spacing w:before="0" w:after="0"/>
        <w:rPr>
          <w:rFonts w:ascii="Verdana" w:hAnsi="Verdana"/>
          <w:color w:val="FF0000"/>
          <w:sz w:val="20"/>
          <w:szCs w:val="20"/>
        </w:rPr>
      </w:pPr>
      <w:r>
        <w:rPr>
          <w:rFonts w:ascii="Verdana" w:hAnsi="Verdana"/>
          <w:color w:val="FF0000"/>
          <w:sz w:val="20"/>
          <w:szCs w:val="20"/>
        </w:rPr>
        <w:t>Vapaaehtoistoiminnan linjaus</w:t>
      </w:r>
    </w:p>
    <w:p w:rsidR="00F47DB5" w:rsidRPr="00EE12B0" w:rsidRDefault="00F47DB5" w:rsidP="00F47DB5">
      <w:pPr>
        <w:pStyle w:val="Leipis"/>
        <w:tabs>
          <w:tab w:val="left" w:pos="284"/>
          <w:tab w:val="left" w:pos="567"/>
        </w:tabs>
        <w:rPr>
          <w:rFonts w:ascii="Verdana" w:hAnsi="Verdana"/>
          <w:color w:val="FF0000"/>
          <w:sz w:val="20"/>
          <w:szCs w:val="20"/>
        </w:rPr>
      </w:pPr>
      <w:r w:rsidRPr="007138E2">
        <w:rPr>
          <w:rFonts w:ascii="Verdana" w:hAnsi="Verdana"/>
          <w:sz w:val="20"/>
          <w:szCs w:val="20"/>
        </w:rPr>
        <w:t xml:space="preserve">Toimiessaan Punaisen Ristin vapaaehtoistehtävissä henkilö edustaa </w:t>
      </w:r>
      <w:r w:rsidR="00EE12B0">
        <w:rPr>
          <w:rFonts w:ascii="Verdana" w:hAnsi="Verdana"/>
          <w:sz w:val="20"/>
          <w:szCs w:val="20"/>
        </w:rPr>
        <w:t xml:space="preserve">Punaista Ristiä ja sen arvoja </w:t>
      </w:r>
      <w:r w:rsidR="006C4944">
        <w:rPr>
          <w:rFonts w:ascii="Verdana" w:hAnsi="Verdana"/>
          <w:color w:val="FF0000"/>
          <w:sz w:val="20"/>
          <w:szCs w:val="20"/>
        </w:rPr>
        <w:t>ja</w:t>
      </w:r>
      <w:r w:rsidRPr="00EE12B0">
        <w:rPr>
          <w:rFonts w:ascii="Verdana" w:hAnsi="Verdana"/>
          <w:color w:val="FF0000"/>
          <w:sz w:val="20"/>
          <w:szCs w:val="20"/>
        </w:rPr>
        <w:t xml:space="preserve"> periaatteita</w:t>
      </w:r>
      <w:r w:rsidR="006C4944">
        <w:rPr>
          <w:rFonts w:ascii="Verdana" w:hAnsi="Verdana"/>
          <w:color w:val="FF0000"/>
          <w:sz w:val="20"/>
          <w:szCs w:val="20"/>
        </w:rPr>
        <w:t xml:space="preserve"> sekä</w:t>
      </w:r>
      <w:r w:rsidR="00EE12B0" w:rsidRPr="00EE12B0">
        <w:rPr>
          <w:rFonts w:ascii="Verdana" w:hAnsi="Verdana"/>
          <w:color w:val="FF0000"/>
          <w:sz w:val="20"/>
          <w:szCs w:val="20"/>
        </w:rPr>
        <w:t xml:space="preserve"> sitoutuu noudattamaan niitä</w:t>
      </w:r>
      <w:r w:rsidRPr="00EE12B0">
        <w:rPr>
          <w:rFonts w:ascii="Verdana" w:hAnsi="Verdana"/>
          <w:color w:val="FF0000"/>
          <w:sz w:val="20"/>
          <w:szCs w:val="20"/>
        </w:rPr>
        <w:t>.</w:t>
      </w:r>
      <w:r w:rsidRPr="007138E2">
        <w:rPr>
          <w:rFonts w:ascii="Verdana" w:hAnsi="Verdana"/>
          <w:sz w:val="20"/>
          <w:szCs w:val="20"/>
        </w:rPr>
        <w:t xml:space="preserve"> </w:t>
      </w:r>
      <w:r w:rsidR="006C4944" w:rsidRPr="007138E2">
        <w:rPr>
          <w:rFonts w:ascii="Verdana" w:hAnsi="Verdana"/>
          <w:sz w:val="20"/>
          <w:szCs w:val="20"/>
        </w:rPr>
        <w:t>Punaisen Ristin toiminnan lähtökohtana on</w:t>
      </w:r>
      <w:r w:rsidR="006C4944">
        <w:rPr>
          <w:rFonts w:ascii="Verdana" w:hAnsi="Verdana"/>
          <w:sz w:val="20"/>
          <w:szCs w:val="20"/>
        </w:rPr>
        <w:t xml:space="preserve">, että toimijat ovat jäseniä. </w:t>
      </w:r>
      <w:r w:rsidRPr="007138E2">
        <w:rPr>
          <w:rFonts w:ascii="Verdana" w:hAnsi="Verdana"/>
          <w:sz w:val="20"/>
          <w:szCs w:val="20"/>
        </w:rPr>
        <w:t xml:space="preserve">Vapaaehtoisen </w:t>
      </w:r>
      <w:r w:rsidR="00EE12B0" w:rsidRPr="00EE12B0">
        <w:rPr>
          <w:rFonts w:ascii="Verdana" w:hAnsi="Verdana"/>
          <w:color w:val="FF0000"/>
          <w:sz w:val="20"/>
          <w:szCs w:val="20"/>
        </w:rPr>
        <w:t>sekä järjestön</w:t>
      </w:r>
      <w:r w:rsidR="00EE12B0">
        <w:rPr>
          <w:rFonts w:ascii="Verdana" w:hAnsi="Verdana"/>
          <w:sz w:val="20"/>
          <w:szCs w:val="20"/>
        </w:rPr>
        <w:t xml:space="preserve"> </w:t>
      </w:r>
      <w:r w:rsidRPr="007138E2">
        <w:rPr>
          <w:rFonts w:ascii="Verdana" w:hAnsi="Verdana"/>
          <w:sz w:val="20"/>
          <w:szCs w:val="20"/>
        </w:rPr>
        <w:t xml:space="preserve">oikeudet ja velvollisuudet on kuvattu </w:t>
      </w:r>
      <w:r w:rsidRPr="007138E2">
        <w:rPr>
          <w:rFonts w:ascii="Verdana" w:hAnsi="Verdana"/>
          <w:sz w:val="20"/>
          <w:szCs w:val="20"/>
        </w:rPr>
        <w:lastRenderedPageBreak/>
        <w:t xml:space="preserve">tarkemmin vapaaehtoistoiminnan linjauksessa. </w:t>
      </w:r>
      <w:r w:rsidR="00EE12B0" w:rsidRPr="00EE12B0">
        <w:rPr>
          <w:rFonts w:ascii="Verdana" w:hAnsi="Verdana"/>
          <w:color w:val="FF0000"/>
          <w:sz w:val="20"/>
          <w:szCs w:val="20"/>
        </w:rPr>
        <w:t>Linjauksella vahvistetaan ja kehitetään vapaaehtoistoimintaa sekä vapaaehtoisen asemaa ja oikeuksia järjestössä. Linjauksen tavoitteena on lisätä konkreettista tukea vapaaehtoistoiminnan toteutumiselle</w:t>
      </w:r>
      <w:r w:rsidR="006C4944">
        <w:rPr>
          <w:rFonts w:ascii="Verdana" w:hAnsi="Verdana"/>
          <w:color w:val="FF0000"/>
          <w:sz w:val="20"/>
          <w:szCs w:val="20"/>
        </w:rPr>
        <w:t>.</w:t>
      </w:r>
    </w:p>
    <w:p w:rsidR="00A968E1" w:rsidRDefault="00A968E1" w:rsidP="002620D1">
      <w:pPr>
        <w:pStyle w:val="Heading3"/>
        <w:tabs>
          <w:tab w:val="left" w:pos="284"/>
          <w:tab w:val="left" w:pos="567"/>
        </w:tabs>
        <w:spacing w:before="0" w:after="0"/>
        <w:rPr>
          <w:rFonts w:ascii="Verdana" w:hAnsi="Verdana"/>
          <w:color w:val="FF0000"/>
          <w:sz w:val="20"/>
          <w:szCs w:val="20"/>
          <w:highlight w:val="yellow"/>
        </w:rPr>
      </w:pPr>
    </w:p>
    <w:p w:rsidR="002620D1" w:rsidRPr="002620D1" w:rsidRDefault="002620D1" w:rsidP="002620D1">
      <w:pPr>
        <w:pStyle w:val="Heading3"/>
        <w:tabs>
          <w:tab w:val="left" w:pos="284"/>
          <w:tab w:val="left" w:pos="567"/>
        </w:tabs>
        <w:spacing w:before="0" w:after="0"/>
        <w:rPr>
          <w:rFonts w:ascii="Verdana" w:hAnsi="Verdana"/>
          <w:color w:val="FF0000"/>
          <w:sz w:val="20"/>
          <w:szCs w:val="20"/>
        </w:rPr>
      </w:pPr>
      <w:r w:rsidRPr="002620D1">
        <w:rPr>
          <w:rFonts w:ascii="Verdana" w:hAnsi="Verdana"/>
          <w:color w:val="FF0000"/>
          <w:sz w:val="20"/>
          <w:szCs w:val="20"/>
          <w:highlight w:val="yellow"/>
        </w:rPr>
        <w:t>Vuosikello</w:t>
      </w:r>
    </w:p>
    <w:p w:rsidR="002620D1" w:rsidRPr="002620D1" w:rsidRDefault="002620D1" w:rsidP="002620D1">
      <w:pPr>
        <w:pStyle w:val="Leipis"/>
        <w:tabs>
          <w:tab w:val="left" w:pos="284"/>
          <w:tab w:val="left" w:pos="567"/>
        </w:tabs>
        <w:rPr>
          <w:rFonts w:ascii="Verdana" w:hAnsi="Verdana"/>
          <w:color w:val="FF0000"/>
          <w:sz w:val="20"/>
          <w:szCs w:val="20"/>
        </w:rPr>
      </w:pPr>
      <w:r w:rsidRPr="002620D1">
        <w:rPr>
          <w:rFonts w:ascii="Verdana" w:hAnsi="Verdana"/>
          <w:color w:val="FF0000"/>
          <w:sz w:val="20"/>
          <w:szCs w:val="20"/>
        </w:rPr>
        <w:t>Vuosikellosta näkyy Suomen Punaisen Ristin vuoden tärkeimmät keräykset ja kampanjat.</w:t>
      </w:r>
    </w:p>
    <w:p w:rsidR="002620D1" w:rsidRPr="007138E2" w:rsidRDefault="002620D1" w:rsidP="002620D1">
      <w:pPr>
        <w:pStyle w:val="Leipis"/>
        <w:tabs>
          <w:tab w:val="left" w:pos="284"/>
          <w:tab w:val="left" w:pos="567"/>
        </w:tabs>
        <w:rPr>
          <w:rFonts w:ascii="Verdana" w:hAnsi="Verdana"/>
          <w:sz w:val="20"/>
          <w:szCs w:val="20"/>
        </w:rPr>
      </w:pPr>
    </w:p>
    <w:p w:rsidR="002620D1" w:rsidRPr="007138E2" w:rsidRDefault="002620D1" w:rsidP="002620D1">
      <w:pPr>
        <w:pStyle w:val="Leipis"/>
        <w:tabs>
          <w:tab w:val="left" w:pos="284"/>
          <w:tab w:val="left" w:pos="567"/>
        </w:tabs>
        <w:rPr>
          <w:rFonts w:ascii="Verdana" w:hAnsi="Verdana"/>
          <w:sz w:val="20"/>
          <w:szCs w:val="20"/>
        </w:rPr>
      </w:pPr>
      <w:r>
        <w:rPr>
          <w:rFonts w:ascii="Verdana" w:hAnsi="Verdana"/>
          <w:noProof/>
          <w:sz w:val="20"/>
          <w:szCs w:val="20"/>
          <w:lang w:val="en-US" w:eastAsia="en-US"/>
        </w:rPr>
        <w:drawing>
          <wp:inline distT="0" distB="0" distL="0" distR="0">
            <wp:extent cx="3248025" cy="3248025"/>
            <wp:effectExtent l="19050" t="0" r="9525" b="0"/>
            <wp:docPr id="8" name="Kuva 14" descr="Vuosikello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4" descr="Vuosikello 2010.jpg"/>
                    <pic:cNvPicPr>
                      <a:picLocks noChangeAspect="1" noChangeArrowheads="1"/>
                    </pic:cNvPicPr>
                  </pic:nvPicPr>
                  <pic:blipFill>
                    <a:blip r:embed="rId19" cstate="print"/>
                    <a:srcRect/>
                    <a:stretch>
                      <a:fillRect/>
                    </a:stretch>
                  </pic:blipFill>
                  <pic:spPr bwMode="auto">
                    <a:xfrm>
                      <a:off x="0" y="0"/>
                      <a:ext cx="3248025" cy="3248025"/>
                    </a:xfrm>
                    <a:prstGeom prst="rect">
                      <a:avLst/>
                    </a:prstGeom>
                    <a:noFill/>
                    <a:ln w="9525">
                      <a:noFill/>
                      <a:miter lim="800000"/>
                      <a:headEnd/>
                      <a:tailEnd/>
                    </a:ln>
                  </pic:spPr>
                </pic:pic>
              </a:graphicData>
            </a:graphic>
          </wp:inline>
        </w:drawing>
      </w:r>
    </w:p>
    <w:p w:rsidR="002620D1" w:rsidRDefault="002620D1" w:rsidP="00134E8B">
      <w:pPr>
        <w:pStyle w:val="Heading3"/>
        <w:tabs>
          <w:tab w:val="left" w:pos="284"/>
          <w:tab w:val="left" w:pos="567"/>
        </w:tabs>
        <w:spacing w:before="0" w:after="0"/>
        <w:rPr>
          <w:rFonts w:ascii="Verdana" w:hAnsi="Verdana"/>
          <w:sz w:val="20"/>
          <w:szCs w:val="20"/>
        </w:rPr>
      </w:pPr>
      <w:bookmarkStart w:id="116" w:name="_Ydintehtävä_ja_periaatteet"/>
      <w:bookmarkEnd w:id="116"/>
    </w:p>
    <w:p w:rsidR="002620D1" w:rsidRDefault="002620D1" w:rsidP="00134E8B">
      <w:pPr>
        <w:pStyle w:val="Heading3"/>
        <w:tabs>
          <w:tab w:val="left" w:pos="284"/>
          <w:tab w:val="left" w:pos="567"/>
        </w:tabs>
        <w:spacing w:before="0" w:after="0"/>
        <w:rPr>
          <w:rFonts w:ascii="Verdana" w:hAnsi="Verdana"/>
          <w:sz w:val="20"/>
          <w:szCs w:val="20"/>
        </w:rPr>
      </w:pPr>
    </w:p>
    <w:p w:rsidR="00681F28" w:rsidRPr="002620D1" w:rsidRDefault="00681F28" w:rsidP="00134E8B">
      <w:pPr>
        <w:pStyle w:val="Heading3"/>
        <w:tabs>
          <w:tab w:val="left" w:pos="284"/>
          <w:tab w:val="left" w:pos="567"/>
        </w:tabs>
        <w:spacing w:before="0" w:after="0"/>
        <w:rPr>
          <w:rFonts w:ascii="Verdana" w:hAnsi="Verdana"/>
          <w:b w:val="0"/>
          <w:sz w:val="20"/>
          <w:szCs w:val="20"/>
        </w:rPr>
      </w:pPr>
      <w:r w:rsidRPr="00681F28">
        <w:rPr>
          <w:rFonts w:ascii="Verdana" w:hAnsi="Verdana"/>
          <w:color w:val="FF0000"/>
          <w:sz w:val="20"/>
          <w:szCs w:val="20"/>
        </w:rPr>
        <w:t>Yhdenvertaisuus</w:t>
      </w:r>
      <w:r w:rsidR="00D01484">
        <w:rPr>
          <w:rFonts w:ascii="Verdana" w:hAnsi="Verdana"/>
          <w:color w:val="FF0000"/>
          <w:sz w:val="20"/>
          <w:szCs w:val="20"/>
        </w:rPr>
        <w:t>suunnitelma</w:t>
      </w:r>
      <w:r w:rsidR="006826E9">
        <w:rPr>
          <w:rFonts w:ascii="Verdana" w:hAnsi="Verdana"/>
          <w:color w:val="FF0000"/>
          <w:sz w:val="20"/>
          <w:szCs w:val="20"/>
        </w:rPr>
        <w:t xml:space="preserve"> </w:t>
      </w:r>
      <w:r w:rsidR="006826E9" w:rsidRPr="006826E9">
        <w:rPr>
          <w:rFonts w:ascii="Verdana" w:hAnsi="Verdana"/>
          <w:color w:val="FF0000"/>
          <w:sz w:val="20"/>
          <w:szCs w:val="20"/>
          <w:highlight w:val="yellow"/>
        </w:rPr>
        <w:t>(linkki)</w:t>
      </w:r>
    </w:p>
    <w:p w:rsidR="00331D26" w:rsidRDefault="00681F28" w:rsidP="00681F28">
      <w:pPr>
        <w:pStyle w:val="Heading3"/>
        <w:tabs>
          <w:tab w:val="left" w:pos="284"/>
          <w:tab w:val="left" w:pos="567"/>
        </w:tabs>
        <w:rPr>
          <w:rFonts w:ascii="Verdana" w:hAnsi="Verdana"/>
          <w:b w:val="0"/>
          <w:color w:val="FF0000"/>
          <w:sz w:val="20"/>
          <w:szCs w:val="20"/>
        </w:rPr>
      </w:pPr>
      <w:r w:rsidRPr="00D01484">
        <w:rPr>
          <w:rFonts w:ascii="Verdana" w:hAnsi="Verdana"/>
          <w:b w:val="0"/>
          <w:color w:val="FF0000"/>
          <w:sz w:val="20"/>
          <w:szCs w:val="20"/>
        </w:rPr>
        <w:t>Yhdenvertaisuussuunnitelman</w:t>
      </w:r>
      <w:r w:rsidRPr="00681F28">
        <w:rPr>
          <w:rFonts w:ascii="Verdana" w:hAnsi="Verdana"/>
          <w:b w:val="0"/>
          <w:color w:val="FF0000"/>
          <w:sz w:val="20"/>
          <w:szCs w:val="20"/>
        </w:rPr>
        <w:t xml:space="preserve"> tavoitteena on antaa työkaluja Punaisen Ristin johdolle, työntekijöille, luottamushenkilöille ja vapaaehtoisille yhdenvertaisuuden toteuttamiseen ja syrjinnän ehkäisemiseen käytännössä. Yhdenvertaisuudella tarkoitetaan sitä, että kaikki ihmiset ovat samanarvoisia riippumatta heidän sukupuolestaan, iästään, etnisestä tai kansallisesta alkuperästään, kansalaisuudestaan, kielestään, uskonnostaan ja vakaumuksestaan, mielipiteestään, vammastaan, terveydentilastaan, seksuaalisesta suuntautumisestaan tai muusta henkilöön liittyvästä syystä.</w:t>
      </w:r>
    </w:p>
    <w:p w:rsidR="00331D26" w:rsidRPr="00C874DF" w:rsidRDefault="00331D26" w:rsidP="00681F28">
      <w:pPr>
        <w:pStyle w:val="Heading3"/>
        <w:tabs>
          <w:tab w:val="left" w:pos="284"/>
          <w:tab w:val="left" w:pos="567"/>
        </w:tabs>
        <w:rPr>
          <w:rFonts w:ascii="Verdana" w:hAnsi="Verdana"/>
          <w:color w:val="FF0000"/>
          <w:sz w:val="20"/>
          <w:szCs w:val="20"/>
          <w:highlight w:val="green"/>
        </w:rPr>
      </w:pPr>
      <w:r w:rsidRPr="00C874DF">
        <w:rPr>
          <w:rFonts w:ascii="Verdana" w:hAnsi="Verdana"/>
          <w:color w:val="FF0000"/>
          <w:sz w:val="20"/>
          <w:szCs w:val="20"/>
          <w:highlight w:val="green"/>
        </w:rPr>
        <w:t>Vapaaehtoistesti</w:t>
      </w:r>
      <w:r w:rsidR="003964EC" w:rsidRPr="00C874DF">
        <w:rPr>
          <w:rFonts w:ascii="Verdana" w:hAnsi="Verdana"/>
          <w:color w:val="FF0000"/>
          <w:sz w:val="20"/>
          <w:szCs w:val="20"/>
          <w:highlight w:val="green"/>
        </w:rPr>
        <w:t xml:space="preserve"> (</w:t>
      </w:r>
      <w:proofErr w:type="spellStart"/>
      <w:r w:rsidR="009E152D">
        <w:rPr>
          <w:rFonts w:ascii="Verdana" w:hAnsi="Verdana"/>
          <w:color w:val="FF0000"/>
          <w:sz w:val="20"/>
          <w:szCs w:val="20"/>
          <w:highlight w:val="green"/>
        </w:rPr>
        <w:t>Örkki</w:t>
      </w:r>
      <w:proofErr w:type="spellEnd"/>
      <w:r w:rsidR="003964EC" w:rsidRPr="00C874DF">
        <w:rPr>
          <w:rFonts w:ascii="Verdana" w:hAnsi="Verdana"/>
          <w:color w:val="FF0000"/>
          <w:sz w:val="20"/>
          <w:szCs w:val="20"/>
          <w:highlight w:val="green"/>
        </w:rPr>
        <w:t xml:space="preserve"> selvittää</w:t>
      </w:r>
      <w:r w:rsidR="009E152D">
        <w:rPr>
          <w:rFonts w:ascii="Verdana" w:hAnsi="Verdana"/>
          <w:color w:val="FF0000"/>
          <w:sz w:val="20"/>
          <w:szCs w:val="20"/>
          <w:highlight w:val="green"/>
        </w:rPr>
        <w:t xml:space="preserve"> teknistä </w:t>
      </w:r>
      <w:proofErr w:type="gramStart"/>
      <w:r w:rsidR="009E152D">
        <w:rPr>
          <w:rFonts w:ascii="Verdana" w:hAnsi="Verdana"/>
          <w:color w:val="FF0000"/>
          <w:sz w:val="20"/>
          <w:szCs w:val="20"/>
          <w:highlight w:val="green"/>
        </w:rPr>
        <w:t>toteutusmahdollisuutta  Tiinalta</w:t>
      </w:r>
      <w:proofErr w:type="gramEnd"/>
      <w:r w:rsidR="009E152D">
        <w:rPr>
          <w:rFonts w:ascii="Verdana" w:hAnsi="Verdana"/>
          <w:color w:val="FF0000"/>
          <w:sz w:val="20"/>
          <w:szCs w:val="20"/>
          <w:highlight w:val="green"/>
        </w:rPr>
        <w:t>/Peteltä</w:t>
      </w:r>
      <w:r w:rsidR="003964EC" w:rsidRPr="00C874DF">
        <w:rPr>
          <w:rFonts w:ascii="Verdana" w:hAnsi="Verdana"/>
          <w:color w:val="FF0000"/>
          <w:sz w:val="20"/>
          <w:szCs w:val="20"/>
          <w:highlight w:val="green"/>
        </w:rPr>
        <w:t>)</w:t>
      </w:r>
    </w:p>
    <w:p w:rsidR="0056301E" w:rsidRDefault="00331D26" w:rsidP="00681F28">
      <w:pPr>
        <w:pStyle w:val="Heading3"/>
        <w:tabs>
          <w:tab w:val="left" w:pos="284"/>
          <w:tab w:val="left" w:pos="567"/>
        </w:tabs>
        <w:rPr>
          <w:rFonts w:ascii="Verdana" w:hAnsi="Verdana"/>
          <w:b w:val="0"/>
          <w:color w:val="FF0000"/>
          <w:sz w:val="20"/>
          <w:szCs w:val="20"/>
        </w:rPr>
      </w:pPr>
      <w:proofErr w:type="gramStart"/>
      <w:r w:rsidRPr="00C874DF">
        <w:rPr>
          <w:rFonts w:ascii="Verdana" w:hAnsi="Verdana"/>
          <w:b w:val="0"/>
          <w:color w:val="FF0000"/>
          <w:sz w:val="20"/>
          <w:szCs w:val="20"/>
          <w:highlight w:val="green"/>
        </w:rPr>
        <w:t>Tekstiin</w:t>
      </w:r>
      <w:r w:rsidR="0056301E" w:rsidRPr="00C874DF">
        <w:rPr>
          <w:rFonts w:ascii="Verdana" w:hAnsi="Verdana"/>
          <w:b w:val="0"/>
          <w:color w:val="FF0000"/>
          <w:sz w:val="20"/>
          <w:szCs w:val="20"/>
          <w:highlight w:val="green"/>
        </w:rPr>
        <w:t>, että</w:t>
      </w:r>
      <w:r w:rsidRPr="00C874DF">
        <w:rPr>
          <w:rFonts w:ascii="Verdana" w:hAnsi="Verdana"/>
          <w:b w:val="0"/>
          <w:color w:val="FF0000"/>
          <w:sz w:val="20"/>
          <w:szCs w:val="20"/>
          <w:highlight w:val="green"/>
        </w:rPr>
        <w:t xml:space="preserve"> ”tulossa”</w:t>
      </w:r>
      <w:r w:rsidR="009E152D">
        <w:rPr>
          <w:rFonts w:ascii="Verdana" w:hAnsi="Verdana"/>
          <w:b w:val="0"/>
          <w:color w:val="FF0000"/>
          <w:sz w:val="20"/>
          <w:szCs w:val="20"/>
        </w:rPr>
        <w:t>?</w:t>
      </w:r>
      <w:proofErr w:type="gramEnd"/>
    </w:p>
    <w:p w:rsidR="0056301E" w:rsidRDefault="0056301E" w:rsidP="00681F28">
      <w:pPr>
        <w:pStyle w:val="Heading3"/>
        <w:tabs>
          <w:tab w:val="left" w:pos="284"/>
          <w:tab w:val="left" w:pos="567"/>
        </w:tabs>
        <w:rPr>
          <w:rFonts w:ascii="Verdana" w:hAnsi="Verdana"/>
          <w:b w:val="0"/>
          <w:color w:val="FF0000"/>
          <w:sz w:val="20"/>
          <w:szCs w:val="20"/>
        </w:rPr>
      </w:pPr>
    </w:p>
    <w:p w:rsidR="0056301E" w:rsidRPr="00B34B95" w:rsidRDefault="0056301E" w:rsidP="0056301E">
      <w:pPr>
        <w:pStyle w:val="Heading3"/>
        <w:tabs>
          <w:tab w:val="left" w:pos="0"/>
          <w:tab w:val="left" w:pos="284"/>
          <w:tab w:val="left" w:pos="567"/>
        </w:tabs>
        <w:spacing w:before="0" w:after="0"/>
        <w:rPr>
          <w:rFonts w:ascii="Verdana" w:hAnsi="Verdana"/>
          <w:strike/>
          <w:color w:val="FF0000"/>
          <w:sz w:val="20"/>
          <w:szCs w:val="20"/>
        </w:rPr>
      </w:pPr>
      <w:bookmarkStart w:id="117" w:name="_Toc280624229"/>
      <w:r w:rsidRPr="00B34B95">
        <w:rPr>
          <w:rFonts w:ascii="Verdana" w:hAnsi="Verdana"/>
          <w:strike/>
          <w:color w:val="FF0000"/>
          <w:sz w:val="20"/>
          <w:szCs w:val="20"/>
        </w:rPr>
        <w:t>Valtakunnallinen neuvontapuhelin</w:t>
      </w:r>
      <w:bookmarkEnd w:id="117"/>
    </w:p>
    <w:p w:rsidR="0056301E" w:rsidRPr="00B34B95" w:rsidRDefault="0056301E" w:rsidP="0056301E">
      <w:pPr>
        <w:pStyle w:val="Leipis"/>
        <w:tabs>
          <w:tab w:val="left" w:pos="284"/>
          <w:tab w:val="left" w:pos="567"/>
        </w:tabs>
        <w:rPr>
          <w:rFonts w:ascii="Verdana" w:hAnsi="Verdana"/>
          <w:strike/>
          <w:color w:val="FF0000"/>
          <w:sz w:val="20"/>
          <w:szCs w:val="20"/>
        </w:rPr>
      </w:pPr>
      <w:r w:rsidRPr="00B34B95">
        <w:rPr>
          <w:rFonts w:ascii="Verdana" w:hAnsi="Verdana"/>
          <w:strike/>
          <w:color w:val="FF0000"/>
          <w:sz w:val="20"/>
          <w:szCs w:val="20"/>
        </w:rPr>
        <w:t>SPR:lle tulee yksi valtakunnallinen puhelinnumero, jossa toimii valtakunnallinen jäsen- ja vapaaehtoisneuvonta. (Myös keskustoimiston työntekijät ja mahdollisesti piirien työntekijät voitaisiin listoittaa näihin puhelinneuvontavuoroihin.)</w:t>
      </w:r>
    </w:p>
    <w:p w:rsidR="0056301E" w:rsidRPr="00B34B95" w:rsidRDefault="0056301E" w:rsidP="0056301E">
      <w:pPr>
        <w:pStyle w:val="Leipis"/>
        <w:tabs>
          <w:tab w:val="left" w:pos="284"/>
          <w:tab w:val="left" w:pos="567"/>
        </w:tabs>
        <w:rPr>
          <w:rFonts w:ascii="Verdana" w:hAnsi="Verdana"/>
          <w:strike/>
          <w:color w:val="FF0000"/>
          <w:sz w:val="20"/>
          <w:szCs w:val="20"/>
        </w:rPr>
      </w:pPr>
    </w:p>
    <w:p w:rsidR="0056301E" w:rsidRPr="00B34B95" w:rsidRDefault="0056301E" w:rsidP="0056301E">
      <w:pPr>
        <w:pStyle w:val="Leipis"/>
        <w:numPr>
          <w:ilvl w:val="0"/>
          <w:numId w:val="3"/>
        </w:numPr>
        <w:tabs>
          <w:tab w:val="left" w:pos="284"/>
          <w:tab w:val="left" w:pos="567"/>
          <w:tab w:val="left" w:pos="720"/>
        </w:tabs>
        <w:ind w:left="0" w:firstLine="0"/>
        <w:rPr>
          <w:rFonts w:ascii="Verdana" w:hAnsi="Verdana"/>
          <w:strike/>
          <w:color w:val="FF0000"/>
          <w:sz w:val="20"/>
          <w:szCs w:val="20"/>
          <w:lang w:val="en-US"/>
        </w:rPr>
      </w:pPr>
      <w:proofErr w:type="spellStart"/>
      <w:r w:rsidRPr="00B34B95">
        <w:rPr>
          <w:rFonts w:ascii="Verdana" w:hAnsi="Verdana"/>
          <w:strike/>
          <w:color w:val="FF0000"/>
          <w:sz w:val="20"/>
          <w:szCs w:val="20"/>
          <w:lang w:val="en-US"/>
        </w:rPr>
        <w:t>auki</w:t>
      </w:r>
      <w:proofErr w:type="spellEnd"/>
      <w:r w:rsidRPr="00B34B95">
        <w:rPr>
          <w:rFonts w:ascii="Verdana" w:hAnsi="Verdana"/>
          <w:strike/>
          <w:color w:val="FF0000"/>
          <w:sz w:val="20"/>
          <w:szCs w:val="20"/>
          <w:lang w:val="en-US"/>
        </w:rPr>
        <w:t xml:space="preserve"> </w:t>
      </w:r>
      <w:proofErr w:type="spellStart"/>
      <w:r w:rsidRPr="00B34B95">
        <w:rPr>
          <w:rFonts w:ascii="Verdana" w:hAnsi="Verdana"/>
          <w:strike/>
          <w:color w:val="FF0000"/>
          <w:sz w:val="20"/>
          <w:szCs w:val="20"/>
          <w:lang w:val="en-US"/>
        </w:rPr>
        <w:t>klo</w:t>
      </w:r>
      <w:proofErr w:type="spellEnd"/>
      <w:r w:rsidRPr="00B34B95">
        <w:rPr>
          <w:rFonts w:ascii="Verdana" w:hAnsi="Verdana"/>
          <w:strike/>
          <w:color w:val="FF0000"/>
          <w:sz w:val="20"/>
          <w:szCs w:val="20"/>
          <w:lang w:val="en-US"/>
        </w:rPr>
        <w:t xml:space="preserve"> 12−20</w:t>
      </w:r>
    </w:p>
    <w:p w:rsidR="0056301E" w:rsidRPr="00B34B95" w:rsidRDefault="0056301E" w:rsidP="0056301E">
      <w:pPr>
        <w:pStyle w:val="Leipis"/>
        <w:numPr>
          <w:ilvl w:val="0"/>
          <w:numId w:val="3"/>
        </w:numPr>
        <w:tabs>
          <w:tab w:val="left" w:pos="284"/>
          <w:tab w:val="left" w:pos="567"/>
          <w:tab w:val="left" w:pos="720"/>
        </w:tabs>
        <w:ind w:left="0" w:firstLine="0"/>
        <w:rPr>
          <w:rFonts w:ascii="Verdana" w:hAnsi="Verdana"/>
          <w:strike/>
          <w:color w:val="FF0000"/>
          <w:sz w:val="20"/>
          <w:szCs w:val="20"/>
          <w:lang w:val="en-US"/>
        </w:rPr>
      </w:pPr>
      <w:proofErr w:type="spellStart"/>
      <w:r w:rsidRPr="00B34B95">
        <w:rPr>
          <w:rFonts w:ascii="Verdana" w:hAnsi="Verdana"/>
          <w:strike/>
          <w:color w:val="FF0000"/>
          <w:sz w:val="20"/>
          <w:szCs w:val="20"/>
          <w:lang w:val="en-US"/>
        </w:rPr>
        <w:t>kerää</w:t>
      </w:r>
      <w:proofErr w:type="spellEnd"/>
      <w:r w:rsidRPr="00B34B95">
        <w:rPr>
          <w:rFonts w:ascii="Verdana" w:hAnsi="Verdana"/>
          <w:strike/>
          <w:color w:val="FF0000"/>
          <w:sz w:val="20"/>
          <w:szCs w:val="20"/>
          <w:lang w:val="en-US"/>
        </w:rPr>
        <w:t xml:space="preserve"> </w:t>
      </w:r>
      <w:proofErr w:type="spellStart"/>
      <w:r w:rsidRPr="00B34B95">
        <w:rPr>
          <w:rFonts w:ascii="Verdana" w:hAnsi="Verdana"/>
          <w:strike/>
          <w:color w:val="FF0000"/>
          <w:sz w:val="20"/>
          <w:szCs w:val="20"/>
          <w:lang w:val="en-US"/>
        </w:rPr>
        <w:t>Siebeliin</w:t>
      </w:r>
      <w:proofErr w:type="spellEnd"/>
      <w:r w:rsidRPr="00B34B95">
        <w:rPr>
          <w:rFonts w:ascii="Verdana" w:hAnsi="Verdana"/>
          <w:strike/>
          <w:color w:val="FF0000"/>
          <w:sz w:val="20"/>
          <w:szCs w:val="20"/>
          <w:lang w:val="en-US"/>
        </w:rPr>
        <w:t xml:space="preserve"> </w:t>
      </w:r>
      <w:proofErr w:type="spellStart"/>
      <w:r w:rsidRPr="00B34B95">
        <w:rPr>
          <w:rFonts w:ascii="Verdana" w:hAnsi="Verdana"/>
          <w:strike/>
          <w:color w:val="FF0000"/>
          <w:sz w:val="20"/>
          <w:szCs w:val="20"/>
          <w:lang w:val="en-US"/>
        </w:rPr>
        <w:t>kaiken</w:t>
      </w:r>
      <w:proofErr w:type="spellEnd"/>
      <w:r w:rsidRPr="00B34B95">
        <w:rPr>
          <w:rFonts w:ascii="Verdana" w:hAnsi="Verdana"/>
          <w:strike/>
          <w:color w:val="FF0000"/>
          <w:sz w:val="20"/>
          <w:szCs w:val="20"/>
          <w:lang w:val="en-US"/>
        </w:rPr>
        <w:t xml:space="preserve"> </w:t>
      </w:r>
      <w:proofErr w:type="spellStart"/>
      <w:r w:rsidRPr="00B34B95">
        <w:rPr>
          <w:rFonts w:ascii="Verdana" w:hAnsi="Verdana"/>
          <w:strike/>
          <w:color w:val="FF0000"/>
          <w:sz w:val="20"/>
          <w:szCs w:val="20"/>
          <w:lang w:val="en-US"/>
        </w:rPr>
        <w:t>palautteen</w:t>
      </w:r>
      <w:proofErr w:type="spellEnd"/>
    </w:p>
    <w:p w:rsidR="0056301E" w:rsidRPr="00B34B95" w:rsidRDefault="0056301E" w:rsidP="0056301E">
      <w:pPr>
        <w:pStyle w:val="Leipis"/>
        <w:numPr>
          <w:ilvl w:val="0"/>
          <w:numId w:val="3"/>
        </w:numPr>
        <w:tabs>
          <w:tab w:val="left" w:pos="284"/>
          <w:tab w:val="left" w:pos="567"/>
          <w:tab w:val="left" w:pos="720"/>
        </w:tabs>
        <w:ind w:left="0" w:firstLine="0"/>
        <w:rPr>
          <w:rFonts w:ascii="Verdana" w:hAnsi="Verdana"/>
          <w:strike/>
          <w:color w:val="FF0000"/>
          <w:sz w:val="20"/>
          <w:szCs w:val="20"/>
          <w:lang w:val="en-US"/>
        </w:rPr>
      </w:pPr>
      <w:proofErr w:type="spellStart"/>
      <w:r w:rsidRPr="00B34B95">
        <w:rPr>
          <w:rFonts w:ascii="Verdana" w:hAnsi="Verdana"/>
          <w:strike/>
          <w:color w:val="FF0000"/>
          <w:sz w:val="20"/>
          <w:szCs w:val="20"/>
          <w:lang w:val="en-US"/>
        </w:rPr>
        <w:t>etsii</w:t>
      </w:r>
      <w:proofErr w:type="spellEnd"/>
      <w:r w:rsidRPr="00B34B95">
        <w:rPr>
          <w:rFonts w:ascii="Verdana" w:hAnsi="Verdana"/>
          <w:strike/>
          <w:color w:val="FF0000"/>
          <w:sz w:val="20"/>
          <w:szCs w:val="20"/>
          <w:lang w:val="en-US"/>
        </w:rPr>
        <w:t xml:space="preserve"> </w:t>
      </w:r>
      <w:proofErr w:type="spellStart"/>
      <w:r w:rsidRPr="00B34B95">
        <w:rPr>
          <w:rFonts w:ascii="Verdana" w:hAnsi="Verdana"/>
          <w:strike/>
          <w:color w:val="FF0000"/>
          <w:sz w:val="20"/>
          <w:szCs w:val="20"/>
          <w:lang w:val="en-US"/>
        </w:rPr>
        <w:t>oikean</w:t>
      </w:r>
      <w:proofErr w:type="spellEnd"/>
      <w:r w:rsidRPr="00B34B95">
        <w:rPr>
          <w:rFonts w:ascii="Verdana" w:hAnsi="Verdana"/>
          <w:strike/>
          <w:color w:val="FF0000"/>
          <w:sz w:val="20"/>
          <w:szCs w:val="20"/>
          <w:lang w:val="en-US"/>
        </w:rPr>
        <w:t xml:space="preserve"> </w:t>
      </w:r>
      <w:proofErr w:type="spellStart"/>
      <w:r w:rsidRPr="00B34B95">
        <w:rPr>
          <w:rFonts w:ascii="Verdana" w:hAnsi="Verdana"/>
          <w:strike/>
          <w:color w:val="FF0000"/>
          <w:sz w:val="20"/>
          <w:szCs w:val="20"/>
          <w:lang w:val="en-US"/>
        </w:rPr>
        <w:t>yhteyshenkilön</w:t>
      </w:r>
      <w:proofErr w:type="spellEnd"/>
    </w:p>
    <w:p w:rsidR="0056301E" w:rsidRPr="00B34B95" w:rsidRDefault="0056301E" w:rsidP="0056301E">
      <w:pPr>
        <w:pStyle w:val="Leipis"/>
        <w:numPr>
          <w:ilvl w:val="0"/>
          <w:numId w:val="3"/>
        </w:numPr>
        <w:tabs>
          <w:tab w:val="left" w:pos="284"/>
          <w:tab w:val="left" w:pos="567"/>
          <w:tab w:val="left" w:pos="720"/>
        </w:tabs>
        <w:ind w:left="0" w:firstLine="0"/>
        <w:rPr>
          <w:rFonts w:ascii="Verdana" w:hAnsi="Verdana"/>
          <w:strike/>
          <w:color w:val="FF0000"/>
          <w:sz w:val="20"/>
          <w:szCs w:val="20"/>
        </w:rPr>
      </w:pPr>
      <w:r w:rsidRPr="00B34B95">
        <w:rPr>
          <w:rFonts w:ascii="Verdana" w:hAnsi="Verdana"/>
          <w:strike/>
          <w:color w:val="FF0000"/>
          <w:sz w:val="20"/>
          <w:szCs w:val="20"/>
        </w:rPr>
        <w:t xml:space="preserve">tarjoaa vapaaehtoistoiminnan paikkoja, aatejäsenyyttä, toimintajäsenyyttä, lahjoitusjäsenyyttä </w:t>
      </w:r>
      <w:proofErr w:type="spellStart"/>
      <w:r w:rsidRPr="00B34B95">
        <w:rPr>
          <w:rFonts w:ascii="Verdana" w:hAnsi="Verdana"/>
          <w:strike/>
          <w:color w:val="FF0000"/>
          <w:sz w:val="20"/>
          <w:szCs w:val="20"/>
        </w:rPr>
        <w:t>jne</w:t>
      </w:r>
      <w:proofErr w:type="spellEnd"/>
    </w:p>
    <w:p w:rsidR="0056301E" w:rsidRPr="00B34B95" w:rsidRDefault="0056301E" w:rsidP="0056301E">
      <w:pPr>
        <w:pStyle w:val="Leipis"/>
        <w:numPr>
          <w:ilvl w:val="0"/>
          <w:numId w:val="3"/>
        </w:numPr>
        <w:tabs>
          <w:tab w:val="left" w:pos="284"/>
          <w:tab w:val="left" w:pos="567"/>
          <w:tab w:val="left" w:pos="720"/>
        </w:tabs>
        <w:ind w:left="0" w:firstLine="0"/>
        <w:rPr>
          <w:rFonts w:ascii="Verdana" w:hAnsi="Verdana"/>
          <w:strike/>
          <w:color w:val="FF0000"/>
          <w:sz w:val="20"/>
          <w:szCs w:val="20"/>
        </w:rPr>
      </w:pPr>
      <w:proofErr w:type="gramStart"/>
      <w:r w:rsidRPr="00B34B95">
        <w:rPr>
          <w:rFonts w:ascii="Verdana" w:hAnsi="Verdana"/>
          <w:strike/>
          <w:color w:val="FF0000"/>
          <w:sz w:val="20"/>
          <w:szCs w:val="20"/>
        </w:rPr>
        <w:t>etsii</w:t>
      </w:r>
      <w:proofErr w:type="gramEnd"/>
      <w:r w:rsidRPr="00B34B95">
        <w:rPr>
          <w:rFonts w:ascii="Verdana" w:hAnsi="Verdana"/>
          <w:strike/>
          <w:color w:val="FF0000"/>
          <w:sz w:val="20"/>
          <w:szCs w:val="20"/>
        </w:rPr>
        <w:t xml:space="preserve"> tarvittavat tiedot käytössä olevasta materiaalista, internetsivuilta, </w:t>
      </w:r>
      <w:proofErr w:type="spellStart"/>
      <w:r w:rsidRPr="00B34B95">
        <w:rPr>
          <w:rFonts w:ascii="Verdana" w:hAnsi="Verdana"/>
          <w:strike/>
          <w:color w:val="FF0000"/>
          <w:sz w:val="20"/>
          <w:szCs w:val="20"/>
        </w:rPr>
        <w:t>intrasta</w:t>
      </w:r>
      <w:proofErr w:type="spellEnd"/>
      <w:r w:rsidRPr="00B34B95">
        <w:rPr>
          <w:rFonts w:ascii="Verdana" w:hAnsi="Verdana"/>
          <w:strike/>
          <w:color w:val="FF0000"/>
          <w:sz w:val="20"/>
          <w:szCs w:val="20"/>
        </w:rPr>
        <w:t xml:space="preserve">, </w:t>
      </w:r>
      <w:proofErr w:type="spellStart"/>
      <w:r w:rsidRPr="00B34B95">
        <w:rPr>
          <w:rFonts w:ascii="Verdana" w:hAnsi="Verdana"/>
          <w:strike/>
          <w:color w:val="FF0000"/>
          <w:sz w:val="20"/>
          <w:szCs w:val="20"/>
        </w:rPr>
        <w:t>Siebelistä</w:t>
      </w:r>
      <w:proofErr w:type="spellEnd"/>
      <w:r w:rsidRPr="00B34B95">
        <w:rPr>
          <w:rFonts w:ascii="Verdana" w:hAnsi="Verdana"/>
          <w:strike/>
          <w:color w:val="FF0000"/>
          <w:sz w:val="20"/>
          <w:szCs w:val="20"/>
        </w:rPr>
        <w:t>, kummeilta kerätyistä lomakkeista</w:t>
      </w:r>
    </w:p>
    <w:p w:rsidR="0056301E" w:rsidRPr="00B34B95" w:rsidRDefault="0056301E" w:rsidP="0056301E">
      <w:pPr>
        <w:pStyle w:val="Leipis"/>
        <w:numPr>
          <w:ilvl w:val="0"/>
          <w:numId w:val="3"/>
        </w:numPr>
        <w:tabs>
          <w:tab w:val="left" w:pos="284"/>
          <w:tab w:val="left" w:pos="567"/>
          <w:tab w:val="left" w:pos="720"/>
        </w:tabs>
        <w:ind w:left="0" w:firstLine="0"/>
        <w:rPr>
          <w:rFonts w:ascii="Verdana" w:hAnsi="Verdana"/>
          <w:strike/>
          <w:color w:val="FF0000"/>
          <w:sz w:val="20"/>
          <w:szCs w:val="20"/>
        </w:rPr>
      </w:pPr>
      <w:r w:rsidRPr="00B34B95">
        <w:rPr>
          <w:rFonts w:ascii="Verdana" w:hAnsi="Verdana"/>
          <w:strike/>
          <w:color w:val="FF0000"/>
          <w:sz w:val="20"/>
          <w:szCs w:val="20"/>
        </w:rPr>
        <w:t>vastaaja voi myös ottaa yhteystiedot ja välittää yhteydenottopyynnöt, ottaa ilmoittautumiset tarvittaessa vastaan jne.</w:t>
      </w:r>
    </w:p>
    <w:p w:rsidR="0056301E" w:rsidRPr="00B34B95" w:rsidRDefault="0056301E" w:rsidP="0056301E">
      <w:pPr>
        <w:pStyle w:val="Leipis"/>
        <w:numPr>
          <w:ilvl w:val="0"/>
          <w:numId w:val="3"/>
        </w:numPr>
        <w:tabs>
          <w:tab w:val="left" w:pos="284"/>
          <w:tab w:val="left" w:pos="567"/>
          <w:tab w:val="left" w:pos="720"/>
        </w:tabs>
        <w:ind w:left="0" w:firstLine="0"/>
        <w:rPr>
          <w:rFonts w:ascii="Verdana" w:hAnsi="Verdana"/>
          <w:strike/>
          <w:color w:val="FF0000"/>
          <w:sz w:val="20"/>
          <w:szCs w:val="20"/>
        </w:rPr>
      </w:pPr>
      <w:r w:rsidRPr="00B34B95">
        <w:rPr>
          <w:rFonts w:ascii="Verdana" w:hAnsi="Verdana"/>
          <w:strike/>
          <w:color w:val="FF0000"/>
          <w:sz w:val="20"/>
          <w:szCs w:val="20"/>
        </w:rPr>
        <w:t>päivystys myös viranomaisten suoriin hälytyksiin valtakunnallisesti</w:t>
      </w:r>
    </w:p>
    <w:p w:rsidR="0056301E" w:rsidRPr="00B34B95" w:rsidRDefault="0056301E" w:rsidP="0056301E">
      <w:pPr>
        <w:tabs>
          <w:tab w:val="left" w:pos="0"/>
          <w:tab w:val="left" w:pos="284"/>
          <w:tab w:val="left" w:pos="567"/>
        </w:tabs>
        <w:rPr>
          <w:rFonts w:ascii="Verdana" w:hAnsi="Verdana"/>
          <w:strike/>
          <w:color w:val="FF0000"/>
          <w:sz w:val="20"/>
          <w:szCs w:val="20"/>
        </w:rPr>
      </w:pPr>
    </w:p>
    <w:p w:rsidR="0056301E" w:rsidRPr="00B34B95" w:rsidRDefault="0056301E" w:rsidP="0056301E">
      <w:pPr>
        <w:pStyle w:val="Leipis"/>
        <w:tabs>
          <w:tab w:val="left" w:pos="284"/>
          <w:tab w:val="left" w:pos="567"/>
        </w:tabs>
        <w:rPr>
          <w:rFonts w:ascii="Verdana" w:hAnsi="Verdana"/>
          <w:i/>
          <w:strike/>
          <w:color w:val="FF0000"/>
          <w:sz w:val="20"/>
          <w:szCs w:val="20"/>
          <w:lang w:val="en-US"/>
        </w:rPr>
      </w:pPr>
      <w:r w:rsidRPr="00B34B95">
        <w:rPr>
          <w:rFonts w:ascii="Verdana" w:hAnsi="Verdana"/>
          <w:i/>
          <w:strike/>
          <w:color w:val="FF0000"/>
          <w:sz w:val="20"/>
          <w:szCs w:val="20"/>
          <w:lang w:val="en-US"/>
        </w:rPr>
        <w:lastRenderedPageBreak/>
        <w:t xml:space="preserve">1. Jos </w:t>
      </w:r>
      <w:proofErr w:type="spellStart"/>
      <w:r w:rsidRPr="00B34B95">
        <w:rPr>
          <w:rFonts w:ascii="Verdana" w:hAnsi="Verdana"/>
          <w:i/>
          <w:strike/>
          <w:color w:val="FF0000"/>
          <w:sz w:val="20"/>
          <w:szCs w:val="20"/>
          <w:lang w:val="en-US"/>
        </w:rPr>
        <w:t>soittaja</w:t>
      </w:r>
      <w:proofErr w:type="spellEnd"/>
      <w:r w:rsidRPr="00B34B95">
        <w:rPr>
          <w:rFonts w:ascii="Verdana" w:hAnsi="Verdana"/>
          <w:i/>
          <w:strike/>
          <w:color w:val="FF0000"/>
          <w:sz w:val="20"/>
          <w:szCs w:val="20"/>
          <w:lang w:val="en-US"/>
        </w:rPr>
        <w:t xml:space="preserve"> </w:t>
      </w:r>
      <w:proofErr w:type="spellStart"/>
      <w:r w:rsidRPr="00B34B95">
        <w:rPr>
          <w:rFonts w:ascii="Verdana" w:hAnsi="Verdana"/>
          <w:i/>
          <w:strike/>
          <w:color w:val="FF0000"/>
          <w:sz w:val="20"/>
          <w:szCs w:val="20"/>
          <w:lang w:val="en-US"/>
        </w:rPr>
        <w:t>tietää</w:t>
      </w:r>
      <w:proofErr w:type="spellEnd"/>
      <w:r w:rsidRPr="00B34B95">
        <w:rPr>
          <w:rFonts w:ascii="Verdana" w:hAnsi="Verdana"/>
          <w:i/>
          <w:strike/>
          <w:color w:val="FF0000"/>
          <w:sz w:val="20"/>
          <w:szCs w:val="20"/>
          <w:lang w:val="en-US"/>
        </w:rPr>
        <w:t xml:space="preserve">, </w:t>
      </w:r>
      <w:proofErr w:type="spellStart"/>
      <w:r w:rsidRPr="00B34B95">
        <w:rPr>
          <w:rFonts w:ascii="Verdana" w:hAnsi="Verdana"/>
          <w:i/>
          <w:strike/>
          <w:color w:val="FF0000"/>
          <w:sz w:val="20"/>
          <w:szCs w:val="20"/>
          <w:lang w:val="en-US"/>
        </w:rPr>
        <w:t>mitä</w:t>
      </w:r>
      <w:proofErr w:type="spellEnd"/>
      <w:r w:rsidRPr="00B34B95">
        <w:rPr>
          <w:rFonts w:ascii="Verdana" w:hAnsi="Verdana"/>
          <w:i/>
          <w:strike/>
          <w:color w:val="FF0000"/>
          <w:sz w:val="20"/>
          <w:szCs w:val="20"/>
          <w:lang w:val="en-US"/>
        </w:rPr>
        <w:t xml:space="preserve"> </w:t>
      </w:r>
      <w:proofErr w:type="spellStart"/>
      <w:r w:rsidRPr="00B34B95">
        <w:rPr>
          <w:rFonts w:ascii="Verdana" w:hAnsi="Verdana"/>
          <w:i/>
          <w:strike/>
          <w:color w:val="FF0000"/>
          <w:sz w:val="20"/>
          <w:szCs w:val="20"/>
          <w:lang w:val="en-US"/>
        </w:rPr>
        <w:t>haluaa</w:t>
      </w:r>
      <w:proofErr w:type="spellEnd"/>
    </w:p>
    <w:p w:rsidR="0056301E" w:rsidRPr="00B34B95" w:rsidRDefault="0056301E" w:rsidP="0056301E">
      <w:pPr>
        <w:pStyle w:val="Leipis"/>
        <w:numPr>
          <w:ilvl w:val="0"/>
          <w:numId w:val="5"/>
        </w:numPr>
        <w:tabs>
          <w:tab w:val="left" w:pos="284"/>
          <w:tab w:val="left" w:pos="567"/>
          <w:tab w:val="left" w:pos="720"/>
        </w:tabs>
        <w:ind w:left="0" w:firstLine="0"/>
        <w:rPr>
          <w:rFonts w:ascii="Verdana" w:hAnsi="Verdana"/>
          <w:strike/>
          <w:color w:val="FF0000"/>
          <w:sz w:val="20"/>
          <w:szCs w:val="20"/>
          <w:lang w:val="en-US"/>
        </w:rPr>
      </w:pPr>
      <w:proofErr w:type="spellStart"/>
      <w:r w:rsidRPr="00B34B95">
        <w:rPr>
          <w:rFonts w:ascii="Verdana" w:hAnsi="Verdana"/>
          <w:strike/>
          <w:color w:val="FF0000"/>
          <w:sz w:val="20"/>
          <w:szCs w:val="20"/>
          <w:lang w:val="en-US"/>
        </w:rPr>
        <w:t>annetaan</w:t>
      </w:r>
      <w:proofErr w:type="spellEnd"/>
      <w:r w:rsidRPr="00B34B95">
        <w:rPr>
          <w:rFonts w:ascii="Verdana" w:hAnsi="Verdana"/>
          <w:strike/>
          <w:color w:val="FF0000"/>
          <w:sz w:val="20"/>
          <w:szCs w:val="20"/>
          <w:lang w:val="en-US"/>
        </w:rPr>
        <w:t xml:space="preserve"> </w:t>
      </w:r>
      <w:proofErr w:type="spellStart"/>
      <w:r w:rsidRPr="00B34B95">
        <w:rPr>
          <w:rFonts w:ascii="Verdana" w:hAnsi="Verdana"/>
          <w:strike/>
          <w:color w:val="FF0000"/>
          <w:sz w:val="20"/>
          <w:szCs w:val="20"/>
          <w:lang w:val="en-US"/>
        </w:rPr>
        <w:t>yhteystiedot</w:t>
      </w:r>
      <w:proofErr w:type="spellEnd"/>
    </w:p>
    <w:p w:rsidR="0056301E" w:rsidRPr="00B34B95" w:rsidRDefault="0056301E" w:rsidP="0056301E">
      <w:pPr>
        <w:pStyle w:val="Leipis"/>
        <w:numPr>
          <w:ilvl w:val="0"/>
          <w:numId w:val="5"/>
        </w:numPr>
        <w:tabs>
          <w:tab w:val="left" w:pos="284"/>
          <w:tab w:val="left" w:pos="567"/>
          <w:tab w:val="left" w:pos="720"/>
        </w:tabs>
        <w:ind w:left="0" w:firstLine="0"/>
        <w:rPr>
          <w:rFonts w:ascii="Verdana" w:hAnsi="Verdana"/>
          <w:strike/>
          <w:color w:val="FF0000"/>
          <w:sz w:val="20"/>
          <w:szCs w:val="20"/>
          <w:lang w:val="en-US"/>
        </w:rPr>
      </w:pPr>
      <w:proofErr w:type="spellStart"/>
      <w:proofErr w:type="gramStart"/>
      <w:r w:rsidRPr="00B34B95">
        <w:rPr>
          <w:rFonts w:ascii="Verdana" w:hAnsi="Verdana"/>
          <w:strike/>
          <w:color w:val="FF0000"/>
          <w:sz w:val="20"/>
          <w:szCs w:val="20"/>
          <w:lang w:val="en-US"/>
        </w:rPr>
        <w:t>välitetään</w:t>
      </w:r>
      <w:proofErr w:type="spellEnd"/>
      <w:proofErr w:type="gramEnd"/>
      <w:r w:rsidRPr="00B34B95">
        <w:rPr>
          <w:rFonts w:ascii="Verdana" w:hAnsi="Verdana"/>
          <w:strike/>
          <w:color w:val="FF0000"/>
          <w:sz w:val="20"/>
          <w:szCs w:val="20"/>
          <w:lang w:val="en-US"/>
        </w:rPr>
        <w:t xml:space="preserve"> </w:t>
      </w:r>
      <w:proofErr w:type="spellStart"/>
      <w:r w:rsidRPr="00B34B95">
        <w:rPr>
          <w:rFonts w:ascii="Verdana" w:hAnsi="Verdana"/>
          <w:strike/>
          <w:color w:val="FF0000"/>
          <w:sz w:val="20"/>
          <w:szCs w:val="20"/>
          <w:lang w:val="en-US"/>
        </w:rPr>
        <w:t>tieto</w:t>
      </w:r>
      <w:proofErr w:type="spellEnd"/>
      <w:r w:rsidRPr="00B34B95">
        <w:rPr>
          <w:rFonts w:ascii="Verdana" w:hAnsi="Verdana"/>
          <w:strike/>
          <w:color w:val="FF0000"/>
          <w:sz w:val="20"/>
          <w:szCs w:val="20"/>
          <w:lang w:val="en-US"/>
        </w:rPr>
        <w:t xml:space="preserve"> </w:t>
      </w:r>
      <w:proofErr w:type="spellStart"/>
      <w:r w:rsidRPr="00B34B95">
        <w:rPr>
          <w:rFonts w:ascii="Verdana" w:hAnsi="Verdana"/>
          <w:strike/>
          <w:color w:val="FF0000"/>
          <w:sz w:val="20"/>
          <w:szCs w:val="20"/>
          <w:lang w:val="en-US"/>
        </w:rPr>
        <w:t>kyselystä</w:t>
      </w:r>
      <w:proofErr w:type="spellEnd"/>
      <w:r w:rsidRPr="00B34B95">
        <w:rPr>
          <w:rFonts w:ascii="Verdana" w:hAnsi="Verdana"/>
          <w:strike/>
          <w:color w:val="FF0000"/>
          <w:sz w:val="20"/>
          <w:szCs w:val="20"/>
          <w:lang w:val="en-US"/>
        </w:rPr>
        <w:t xml:space="preserve"> </w:t>
      </w:r>
      <w:proofErr w:type="spellStart"/>
      <w:r w:rsidRPr="00B34B95">
        <w:rPr>
          <w:rFonts w:ascii="Verdana" w:hAnsi="Verdana"/>
          <w:strike/>
          <w:color w:val="FF0000"/>
          <w:sz w:val="20"/>
          <w:szCs w:val="20"/>
          <w:lang w:val="en-US"/>
        </w:rPr>
        <w:t>ao</w:t>
      </w:r>
      <w:proofErr w:type="spellEnd"/>
      <w:r w:rsidRPr="00B34B95">
        <w:rPr>
          <w:rFonts w:ascii="Verdana" w:hAnsi="Verdana"/>
          <w:strike/>
          <w:color w:val="FF0000"/>
          <w:sz w:val="20"/>
          <w:szCs w:val="20"/>
          <w:lang w:val="en-US"/>
        </w:rPr>
        <w:t xml:space="preserve">. </w:t>
      </w:r>
      <w:proofErr w:type="spellStart"/>
      <w:r w:rsidRPr="00B34B95">
        <w:rPr>
          <w:rFonts w:ascii="Verdana" w:hAnsi="Verdana"/>
          <w:strike/>
          <w:color w:val="FF0000"/>
          <w:sz w:val="20"/>
          <w:szCs w:val="20"/>
          <w:lang w:val="en-US"/>
        </w:rPr>
        <w:t>yhteyshenkilölle</w:t>
      </w:r>
      <w:proofErr w:type="spellEnd"/>
    </w:p>
    <w:p w:rsidR="0056301E" w:rsidRPr="00B34B95" w:rsidRDefault="0056301E" w:rsidP="0056301E">
      <w:pPr>
        <w:pStyle w:val="Leipis"/>
        <w:numPr>
          <w:ilvl w:val="0"/>
          <w:numId w:val="5"/>
        </w:numPr>
        <w:tabs>
          <w:tab w:val="left" w:pos="284"/>
          <w:tab w:val="left" w:pos="567"/>
          <w:tab w:val="left" w:pos="720"/>
        </w:tabs>
        <w:ind w:left="0" w:firstLine="0"/>
        <w:rPr>
          <w:rFonts w:ascii="Verdana" w:hAnsi="Verdana"/>
          <w:strike/>
          <w:color w:val="FF0000"/>
          <w:sz w:val="20"/>
          <w:szCs w:val="20"/>
        </w:rPr>
      </w:pPr>
      <w:r w:rsidRPr="00B34B95">
        <w:rPr>
          <w:rFonts w:ascii="Verdana" w:hAnsi="Verdana"/>
          <w:strike/>
          <w:color w:val="FF0000"/>
          <w:sz w:val="20"/>
          <w:szCs w:val="20"/>
        </w:rPr>
        <w:t xml:space="preserve">puhelimeen vastaaja tarkistaa, ovatko tiedot </w:t>
      </w:r>
      <w:proofErr w:type="spellStart"/>
      <w:r w:rsidRPr="00B34B95">
        <w:rPr>
          <w:rFonts w:ascii="Verdana" w:hAnsi="Verdana"/>
          <w:strike/>
          <w:color w:val="FF0000"/>
          <w:sz w:val="20"/>
          <w:szCs w:val="20"/>
        </w:rPr>
        <w:t>Siebelissä</w:t>
      </w:r>
      <w:proofErr w:type="spellEnd"/>
      <w:r w:rsidRPr="00B34B95">
        <w:rPr>
          <w:rFonts w:ascii="Verdana" w:hAnsi="Verdana"/>
          <w:strike/>
          <w:color w:val="FF0000"/>
          <w:sz w:val="20"/>
          <w:szCs w:val="20"/>
        </w:rPr>
        <w:t xml:space="preserve"> ja täydentää tarvittaessa</w:t>
      </w:r>
    </w:p>
    <w:p w:rsidR="0056301E" w:rsidRPr="00B34B95" w:rsidRDefault="0056301E" w:rsidP="0056301E">
      <w:pPr>
        <w:pStyle w:val="Leipis"/>
        <w:numPr>
          <w:ilvl w:val="0"/>
          <w:numId w:val="5"/>
        </w:numPr>
        <w:tabs>
          <w:tab w:val="left" w:pos="284"/>
          <w:tab w:val="left" w:pos="567"/>
          <w:tab w:val="left" w:pos="720"/>
        </w:tabs>
        <w:ind w:left="0" w:firstLine="0"/>
        <w:rPr>
          <w:rFonts w:ascii="Verdana" w:hAnsi="Verdana"/>
          <w:strike/>
          <w:color w:val="FF0000"/>
          <w:sz w:val="20"/>
          <w:szCs w:val="20"/>
          <w:lang w:val="en-US"/>
        </w:rPr>
      </w:pPr>
      <w:proofErr w:type="spellStart"/>
      <w:r w:rsidRPr="00B34B95">
        <w:rPr>
          <w:rFonts w:ascii="Verdana" w:hAnsi="Verdana"/>
          <w:strike/>
          <w:color w:val="FF0000"/>
          <w:sz w:val="20"/>
          <w:szCs w:val="20"/>
          <w:lang w:val="en-US"/>
        </w:rPr>
        <w:t>tieto</w:t>
      </w:r>
      <w:proofErr w:type="spellEnd"/>
      <w:r w:rsidRPr="00B34B95">
        <w:rPr>
          <w:rFonts w:ascii="Verdana" w:hAnsi="Verdana"/>
          <w:strike/>
          <w:color w:val="FF0000"/>
          <w:sz w:val="20"/>
          <w:szCs w:val="20"/>
          <w:lang w:val="en-US"/>
        </w:rPr>
        <w:t xml:space="preserve"> </w:t>
      </w:r>
      <w:proofErr w:type="spellStart"/>
      <w:r w:rsidRPr="00B34B95">
        <w:rPr>
          <w:rFonts w:ascii="Verdana" w:hAnsi="Verdana"/>
          <w:strike/>
          <w:color w:val="FF0000"/>
          <w:sz w:val="20"/>
          <w:szCs w:val="20"/>
          <w:lang w:val="en-US"/>
        </w:rPr>
        <w:t>kyselystä</w:t>
      </w:r>
      <w:proofErr w:type="spellEnd"/>
      <w:r w:rsidRPr="00B34B95">
        <w:rPr>
          <w:rFonts w:ascii="Verdana" w:hAnsi="Verdana"/>
          <w:strike/>
          <w:color w:val="FF0000"/>
          <w:sz w:val="20"/>
          <w:szCs w:val="20"/>
          <w:lang w:val="en-US"/>
        </w:rPr>
        <w:t xml:space="preserve"> </w:t>
      </w:r>
      <w:proofErr w:type="spellStart"/>
      <w:r w:rsidRPr="00B34B95">
        <w:rPr>
          <w:rFonts w:ascii="Verdana" w:hAnsi="Verdana"/>
          <w:strike/>
          <w:color w:val="FF0000"/>
          <w:sz w:val="20"/>
          <w:szCs w:val="20"/>
          <w:lang w:val="en-US"/>
        </w:rPr>
        <w:t>piirille</w:t>
      </w:r>
      <w:proofErr w:type="spellEnd"/>
      <w:r w:rsidRPr="00B34B95">
        <w:rPr>
          <w:rFonts w:ascii="Verdana" w:hAnsi="Verdana"/>
          <w:strike/>
          <w:color w:val="FF0000"/>
          <w:sz w:val="20"/>
          <w:szCs w:val="20"/>
          <w:lang w:val="en-US"/>
        </w:rPr>
        <w:t xml:space="preserve"> </w:t>
      </w:r>
      <w:proofErr w:type="spellStart"/>
      <w:r w:rsidRPr="00B34B95">
        <w:rPr>
          <w:rFonts w:ascii="Verdana" w:hAnsi="Verdana"/>
          <w:strike/>
          <w:color w:val="FF0000"/>
          <w:sz w:val="20"/>
          <w:szCs w:val="20"/>
          <w:lang w:val="en-US"/>
        </w:rPr>
        <w:t>Siebelin</w:t>
      </w:r>
      <w:proofErr w:type="spellEnd"/>
      <w:r w:rsidRPr="00B34B95">
        <w:rPr>
          <w:rFonts w:ascii="Verdana" w:hAnsi="Verdana"/>
          <w:strike/>
          <w:color w:val="FF0000"/>
          <w:sz w:val="20"/>
          <w:szCs w:val="20"/>
          <w:lang w:val="en-US"/>
        </w:rPr>
        <w:t xml:space="preserve"> </w:t>
      </w:r>
      <w:proofErr w:type="spellStart"/>
      <w:r w:rsidRPr="00B34B95">
        <w:rPr>
          <w:rFonts w:ascii="Verdana" w:hAnsi="Verdana"/>
          <w:strike/>
          <w:color w:val="FF0000"/>
          <w:sz w:val="20"/>
          <w:szCs w:val="20"/>
          <w:lang w:val="en-US"/>
        </w:rPr>
        <w:t>kautta</w:t>
      </w:r>
      <w:proofErr w:type="spellEnd"/>
    </w:p>
    <w:p w:rsidR="0056301E" w:rsidRPr="00B34B95" w:rsidRDefault="0056301E" w:rsidP="0056301E">
      <w:pPr>
        <w:tabs>
          <w:tab w:val="left" w:pos="0"/>
          <w:tab w:val="left" w:pos="284"/>
          <w:tab w:val="left" w:pos="567"/>
        </w:tabs>
        <w:rPr>
          <w:rFonts w:ascii="Verdana" w:hAnsi="Verdana"/>
          <w:strike/>
          <w:color w:val="FF0000"/>
          <w:sz w:val="20"/>
          <w:szCs w:val="20"/>
        </w:rPr>
      </w:pPr>
    </w:p>
    <w:p w:rsidR="0056301E" w:rsidRPr="00B34B95" w:rsidRDefault="0056301E" w:rsidP="0056301E">
      <w:pPr>
        <w:pStyle w:val="Leipis"/>
        <w:tabs>
          <w:tab w:val="left" w:pos="284"/>
          <w:tab w:val="left" w:pos="567"/>
        </w:tabs>
        <w:rPr>
          <w:rFonts w:ascii="Verdana" w:hAnsi="Verdana"/>
          <w:i/>
          <w:strike/>
          <w:color w:val="FF0000"/>
          <w:sz w:val="20"/>
          <w:szCs w:val="20"/>
        </w:rPr>
      </w:pPr>
      <w:r w:rsidRPr="00B34B95">
        <w:rPr>
          <w:rFonts w:ascii="Verdana" w:hAnsi="Verdana"/>
          <w:i/>
          <w:strike/>
          <w:color w:val="FF0000"/>
          <w:sz w:val="20"/>
          <w:szCs w:val="20"/>
        </w:rPr>
        <w:t>2. Jos soittaja ei tiedä, mitä haluaa:</w:t>
      </w:r>
    </w:p>
    <w:p w:rsidR="0056301E" w:rsidRPr="00B34B95" w:rsidRDefault="0056301E" w:rsidP="0056301E">
      <w:pPr>
        <w:pStyle w:val="Leipis"/>
        <w:numPr>
          <w:ilvl w:val="0"/>
          <w:numId w:val="4"/>
        </w:numPr>
        <w:tabs>
          <w:tab w:val="left" w:pos="284"/>
          <w:tab w:val="left" w:pos="567"/>
          <w:tab w:val="left" w:pos="720"/>
        </w:tabs>
        <w:ind w:left="0" w:firstLine="0"/>
        <w:rPr>
          <w:rFonts w:ascii="Verdana" w:hAnsi="Verdana"/>
          <w:strike/>
          <w:color w:val="FF0000"/>
          <w:sz w:val="20"/>
          <w:szCs w:val="20"/>
        </w:rPr>
      </w:pPr>
      <w:r w:rsidRPr="00B34B95">
        <w:rPr>
          <w:rFonts w:ascii="Verdana" w:hAnsi="Verdana"/>
          <w:strike/>
          <w:color w:val="FF0000"/>
          <w:sz w:val="20"/>
          <w:szCs w:val="20"/>
        </w:rPr>
        <w:t>tarjotaan aina ainakin jäsenyyttä ja rekisteröitymistä vapaaehtoiseksi</w:t>
      </w:r>
    </w:p>
    <w:p w:rsidR="0056301E" w:rsidRPr="00B34B95" w:rsidRDefault="0056301E" w:rsidP="0056301E">
      <w:pPr>
        <w:pStyle w:val="Leipis"/>
        <w:numPr>
          <w:ilvl w:val="0"/>
          <w:numId w:val="4"/>
        </w:numPr>
        <w:tabs>
          <w:tab w:val="left" w:pos="284"/>
          <w:tab w:val="left" w:pos="567"/>
          <w:tab w:val="left" w:pos="720"/>
        </w:tabs>
        <w:ind w:left="0" w:firstLine="0"/>
        <w:rPr>
          <w:rFonts w:ascii="Verdana" w:hAnsi="Verdana"/>
          <w:strike/>
          <w:color w:val="FF0000"/>
          <w:sz w:val="20"/>
          <w:szCs w:val="20"/>
        </w:rPr>
      </w:pPr>
      <w:r w:rsidRPr="00B34B95">
        <w:rPr>
          <w:rFonts w:ascii="Verdana" w:hAnsi="Verdana"/>
          <w:strike/>
          <w:color w:val="FF0000"/>
          <w:sz w:val="20"/>
          <w:szCs w:val="20"/>
        </w:rPr>
        <w:t>ohjataan postinumeron perusteella alueelliseen infoiltaan tai annetaan yhteystiedot lähimpään osastoon tai piiriin</w:t>
      </w:r>
    </w:p>
    <w:p w:rsidR="0056301E" w:rsidRPr="00B34B95" w:rsidRDefault="0056301E" w:rsidP="0056301E">
      <w:pPr>
        <w:pStyle w:val="Leipis"/>
        <w:numPr>
          <w:ilvl w:val="0"/>
          <w:numId w:val="4"/>
        </w:numPr>
        <w:tabs>
          <w:tab w:val="left" w:pos="284"/>
          <w:tab w:val="left" w:pos="567"/>
          <w:tab w:val="left" w:pos="720"/>
        </w:tabs>
        <w:ind w:left="0" w:firstLine="0"/>
        <w:rPr>
          <w:rFonts w:ascii="Verdana" w:hAnsi="Verdana"/>
          <w:strike/>
          <w:color w:val="FF0000"/>
          <w:sz w:val="20"/>
          <w:szCs w:val="20"/>
          <w:lang w:val="en-US"/>
        </w:rPr>
      </w:pPr>
      <w:proofErr w:type="spellStart"/>
      <w:r w:rsidRPr="00B34B95">
        <w:rPr>
          <w:rFonts w:ascii="Verdana" w:hAnsi="Verdana"/>
          <w:strike/>
          <w:color w:val="FF0000"/>
          <w:sz w:val="20"/>
          <w:szCs w:val="20"/>
          <w:lang w:val="en-US"/>
        </w:rPr>
        <w:t>tieto</w:t>
      </w:r>
      <w:proofErr w:type="spellEnd"/>
      <w:r w:rsidRPr="00B34B95">
        <w:rPr>
          <w:rFonts w:ascii="Verdana" w:hAnsi="Verdana"/>
          <w:strike/>
          <w:color w:val="FF0000"/>
          <w:sz w:val="20"/>
          <w:szCs w:val="20"/>
          <w:lang w:val="en-US"/>
        </w:rPr>
        <w:t xml:space="preserve"> </w:t>
      </w:r>
      <w:proofErr w:type="spellStart"/>
      <w:r w:rsidRPr="00B34B95">
        <w:rPr>
          <w:rFonts w:ascii="Verdana" w:hAnsi="Verdana"/>
          <w:strike/>
          <w:color w:val="FF0000"/>
          <w:sz w:val="20"/>
          <w:szCs w:val="20"/>
          <w:lang w:val="en-US"/>
        </w:rPr>
        <w:t>kyselystä</w:t>
      </w:r>
      <w:proofErr w:type="spellEnd"/>
      <w:r w:rsidRPr="00B34B95">
        <w:rPr>
          <w:rFonts w:ascii="Verdana" w:hAnsi="Verdana"/>
          <w:strike/>
          <w:color w:val="FF0000"/>
          <w:sz w:val="20"/>
          <w:szCs w:val="20"/>
          <w:lang w:val="en-US"/>
        </w:rPr>
        <w:t xml:space="preserve"> </w:t>
      </w:r>
      <w:proofErr w:type="spellStart"/>
      <w:r w:rsidRPr="00B34B95">
        <w:rPr>
          <w:rFonts w:ascii="Verdana" w:hAnsi="Verdana"/>
          <w:strike/>
          <w:color w:val="FF0000"/>
          <w:sz w:val="20"/>
          <w:szCs w:val="20"/>
          <w:lang w:val="en-US"/>
        </w:rPr>
        <w:t>osastoon</w:t>
      </w:r>
      <w:proofErr w:type="spellEnd"/>
      <w:r w:rsidRPr="00B34B95">
        <w:rPr>
          <w:rFonts w:ascii="Verdana" w:hAnsi="Verdana"/>
          <w:strike/>
          <w:color w:val="FF0000"/>
          <w:sz w:val="20"/>
          <w:szCs w:val="20"/>
          <w:lang w:val="en-US"/>
        </w:rPr>
        <w:t xml:space="preserve"> </w:t>
      </w:r>
      <w:proofErr w:type="spellStart"/>
      <w:r w:rsidRPr="00B34B95">
        <w:rPr>
          <w:rFonts w:ascii="Verdana" w:hAnsi="Verdana"/>
          <w:strike/>
          <w:color w:val="FF0000"/>
          <w:sz w:val="20"/>
          <w:szCs w:val="20"/>
          <w:lang w:val="en-US"/>
        </w:rPr>
        <w:t>ja</w:t>
      </w:r>
      <w:proofErr w:type="spellEnd"/>
      <w:r w:rsidRPr="00B34B95">
        <w:rPr>
          <w:rFonts w:ascii="Verdana" w:hAnsi="Verdana"/>
          <w:strike/>
          <w:color w:val="FF0000"/>
          <w:sz w:val="20"/>
          <w:szCs w:val="20"/>
          <w:lang w:val="en-US"/>
        </w:rPr>
        <w:t xml:space="preserve"> </w:t>
      </w:r>
      <w:proofErr w:type="spellStart"/>
      <w:r w:rsidRPr="00B34B95">
        <w:rPr>
          <w:rFonts w:ascii="Verdana" w:hAnsi="Verdana"/>
          <w:strike/>
          <w:color w:val="FF0000"/>
          <w:sz w:val="20"/>
          <w:szCs w:val="20"/>
          <w:lang w:val="en-US"/>
        </w:rPr>
        <w:t>piiriin</w:t>
      </w:r>
      <w:proofErr w:type="spellEnd"/>
    </w:p>
    <w:p w:rsidR="0056301E" w:rsidRPr="00B34B95" w:rsidRDefault="0056301E" w:rsidP="0056301E">
      <w:pPr>
        <w:pStyle w:val="Leipis"/>
        <w:numPr>
          <w:ilvl w:val="0"/>
          <w:numId w:val="4"/>
        </w:numPr>
        <w:tabs>
          <w:tab w:val="left" w:pos="284"/>
          <w:tab w:val="left" w:pos="567"/>
          <w:tab w:val="left" w:pos="720"/>
        </w:tabs>
        <w:ind w:left="0" w:firstLine="0"/>
        <w:rPr>
          <w:rFonts w:ascii="Verdana" w:hAnsi="Verdana"/>
          <w:strike/>
          <w:color w:val="FF0000"/>
          <w:sz w:val="20"/>
          <w:szCs w:val="20"/>
        </w:rPr>
      </w:pPr>
      <w:r w:rsidRPr="00B34B95">
        <w:rPr>
          <w:rFonts w:ascii="Verdana" w:hAnsi="Verdana"/>
          <w:strike/>
          <w:color w:val="FF0000"/>
          <w:sz w:val="20"/>
          <w:szCs w:val="20"/>
        </w:rPr>
        <w:t>vastaaja ohjaa tarvittaessa keskustoimiston toimialan asiantuntijalle</w:t>
      </w:r>
    </w:p>
    <w:p w:rsidR="0056301E" w:rsidRPr="00B34B95" w:rsidRDefault="0056301E" w:rsidP="0056301E">
      <w:pPr>
        <w:pStyle w:val="Leipis"/>
        <w:numPr>
          <w:ilvl w:val="0"/>
          <w:numId w:val="4"/>
        </w:numPr>
        <w:tabs>
          <w:tab w:val="left" w:pos="284"/>
          <w:tab w:val="left" w:pos="567"/>
          <w:tab w:val="left" w:pos="720"/>
        </w:tabs>
        <w:ind w:left="0" w:firstLine="0"/>
        <w:rPr>
          <w:rFonts w:ascii="Verdana" w:hAnsi="Verdana"/>
          <w:strike/>
          <w:color w:val="FF0000"/>
          <w:sz w:val="20"/>
          <w:szCs w:val="20"/>
          <w:lang w:val="en-US"/>
        </w:rPr>
      </w:pPr>
      <w:proofErr w:type="spellStart"/>
      <w:proofErr w:type="gramStart"/>
      <w:r w:rsidRPr="00B34B95">
        <w:rPr>
          <w:rFonts w:ascii="Verdana" w:hAnsi="Verdana"/>
          <w:strike/>
          <w:color w:val="FF0000"/>
          <w:sz w:val="20"/>
          <w:szCs w:val="20"/>
          <w:lang w:val="en-US"/>
        </w:rPr>
        <w:t>tieto</w:t>
      </w:r>
      <w:proofErr w:type="spellEnd"/>
      <w:proofErr w:type="gramEnd"/>
      <w:r w:rsidRPr="00B34B95">
        <w:rPr>
          <w:rFonts w:ascii="Verdana" w:hAnsi="Verdana"/>
          <w:strike/>
          <w:color w:val="FF0000"/>
          <w:sz w:val="20"/>
          <w:szCs w:val="20"/>
          <w:lang w:val="en-US"/>
        </w:rPr>
        <w:t xml:space="preserve"> </w:t>
      </w:r>
      <w:proofErr w:type="spellStart"/>
      <w:r w:rsidRPr="00B34B95">
        <w:rPr>
          <w:rFonts w:ascii="Verdana" w:hAnsi="Verdana"/>
          <w:strike/>
          <w:color w:val="FF0000"/>
          <w:sz w:val="20"/>
          <w:szCs w:val="20"/>
          <w:lang w:val="en-US"/>
        </w:rPr>
        <w:t>yhteydenotosta</w:t>
      </w:r>
      <w:proofErr w:type="spellEnd"/>
      <w:r w:rsidRPr="00B34B95">
        <w:rPr>
          <w:rFonts w:ascii="Verdana" w:hAnsi="Verdana"/>
          <w:strike/>
          <w:color w:val="FF0000"/>
          <w:sz w:val="20"/>
          <w:szCs w:val="20"/>
          <w:lang w:val="en-US"/>
        </w:rPr>
        <w:t xml:space="preserve"> </w:t>
      </w:r>
      <w:proofErr w:type="spellStart"/>
      <w:r w:rsidRPr="00B34B95">
        <w:rPr>
          <w:rFonts w:ascii="Verdana" w:hAnsi="Verdana"/>
          <w:strike/>
          <w:color w:val="FF0000"/>
          <w:sz w:val="20"/>
          <w:szCs w:val="20"/>
          <w:lang w:val="en-US"/>
        </w:rPr>
        <w:t>tarvittaessa</w:t>
      </w:r>
      <w:proofErr w:type="spellEnd"/>
      <w:r w:rsidRPr="00B34B95">
        <w:rPr>
          <w:rFonts w:ascii="Verdana" w:hAnsi="Verdana"/>
          <w:strike/>
          <w:color w:val="FF0000"/>
          <w:sz w:val="20"/>
          <w:szCs w:val="20"/>
          <w:lang w:val="en-US"/>
        </w:rPr>
        <w:t xml:space="preserve"> </w:t>
      </w:r>
      <w:proofErr w:type="spellStart"/>
      <w:r w:rsidRPr="00B34B95">
        <w:rPr>
          <w:rFonts w:ascii="Verdana" w:hAnsi="Verdana"/>
          <w:strike/>
          <w:color w:val="FF0000"/>
          <w:sz w:val="20"/>
          <w:szCs w:val="20"/>
          <w:lang w:val="en-US"/>
        </w:rPr>
        <w:t>em</w:t>
      </w:r>
      <w:proofErr w:type="spellEnd"/>
      <w:r w:rsidRPr="00B34B95">
        <w:rPr>
          <w:rFonts w:ascii="Verdana" w:hAnsi="Verdana"/>
          <w:strike/>
          <w:color w:val="FF0000"/>
          <w:sz w:val="20"/>
          <w:szCs w:val="20"/>
          <w:lang w:val="en-US"/>
        </w:rPr>
        <w:t xml:space="preserve">. </w:t>
      </w:r>
      <w:proofErr w:type="spellStart"/>
      <w:r w:rsidRPr="00B34B95">
        <w:rPr>
          <w:rFonts w:ascii="Verdana" w:hAnsi="Verdana"/>
          <w:strike/>
          <w:color w:val="FF0000"/>
          <w:sz w:val="20"/>
          <w:szCs w:val="20"/>
          <w:lang w:val="en-US"/>
        </w:rPr>
        <w:t>asiantuntijalle</w:t>
      </w:r>
      <w:proofErr w:type="spellEnd"/>
    </w:p>
    <w:p w:rsidR="004757AA" w:rsidRPr="00453A04" w:rsidRDefault="00453A04" w:rsidP="00681F28">
      <w:pPr>
        <w:pStyle w:val="Heading3"/>
        <w:tabs>
          <w:tab w:val="left" w:pos="284"/>
          <w:tab w:val="left" w:pos="567"/>
        </w:tabs>
        <w:rPr>
          <w:rFonts w:ascii="Verdana" w:hAnsi="Verdana"/>
          <w:sz w:val="20"/>
          <w:szCs w:val="20"/>
        </w:rPr>
      </w:pPr>
      <w:r>
        <w:rPr>
          <w:rFonts w:ascii="Verdana" w:hAnsi="Verdana"/>
          <w:b w:val="0"/>
          <w:sz w:val="20"/>
          <w:szCs w:val="20"/>
        </w:rPr>
        <w:br w:type="page"/>
      </w:r>
      <w:r w:rsidR="004757AA" w:rsidRPr="00453A04">
        <w:rPr>
          <w:rFonts w:ascii="Verdana" w:hAnsi="Verdana"/>
          <w:sz w:val="20"/>
          <w:szCs w:val="20"/>
        </w:rPr>
        <w:lastRenderedPageBreak/>
        <w:t>Toimintamuodot</w:t>
      </w:r>
      <w:bookmarkEnd w:id="115"/>
    </w:p>
    <w:p w:rsidR="004757AA" w:rsidRPr="007138E2" w:rsidRDefault="004757AA" w:rsidP="00134E8B">
      <w:pPr>
        <w:tabs>
          <w:tab w:val="left" w:pos="284"/>
          <w:tab w:val="left" w:pos="567"/>
        </w:tabs>
        <w:rPr>
          <w:rFonts w:ascii="Verdana" w:hAnsi="Verdana"/>
          <w:sz w:val="20"/>
          <w:szCs w:val="20"/>
        </w:rPr>
      </w:pPr>
    </w:p>
    <w:tbl>
      <w:tblPr>
        <w:tblW w:w="9038" w:type="dxa"/>
        <w:tblInd w:w="709" w:type="dxa"/>
        <w:tblLayout w:type="fixed"/>
        <w:tblLook w:val="0000" w:firstRow="0" w:lastRow="0" w:firstColumn="0" w:lastColumn="0" w:noHBand="0" w:noVBand="0"/>
      </w:tblPr>
      <w:tblGrid>
        <w:gridCol w:w="533"/>
        <w:gridCol w:w="3986"/>
        <w:gridCol w:w="692"/>
        <w:gridCol w:w="3827"/>
      </w:tblGrid>
      <w:tr w:rsidR="004757AA" w:rsidRPr="007138E2" w:rsidTr="00453A04">
        <w:trPr>
          <w:trHeight w:val="1"/>
        </w:trPr>
        <w:tc>
          <w:tcPr>
            <w:tcW w:w="9038" w:type="dxa"/>
            <w:gridSpan w:val="4"/>
            <w:tcBorders>
              <w:top w:val="single" w:sz="4" w:space="0" w:color="000000"/>
              <w:left w:val="single" w:sz="4" w:space="0" w:color="000000"/>
              <w:bottom w:val="single" w:sz="4" w:space="0" w:color="000000"/>
              <w:right w:val="single" w:sz="4" w:space="0" w:color="000000"/>
            </w:tcBorders>
          </w:tcPr>
          <w:p w:rsidR="004757AA" w:rsidRPr="00AA795F" w:rsidRDefault="004757AA" w:rsidP="00134E8B">
            <w:pPr>
              <w:tabs>
                <w:tab w:val="left" w:pos="0"/>
                <w:tab w:val="left" w:pos="284"/>
                <w:tab w:val="left" w:pos="567"/>
              </w:tabs>
              <w:autoSpaceDE w:val="0"/>
              <w:rPr>
                <w:rFonts w:ascii="Verdana" w:eastAsia="Arial" w:hAnsi="Verdana" w:cs="Arial"/>
                <w:b/>
                <w:color w:val="000000"/>
                <w:sz w:val="20"/>
                <w:szCs w:val="20"/>
              </w:rPr>
            </w:pPr>
            <w:r w:rsidRPr="00441D34">
              <w:rPr>
                <w:rFonts w:ascii="Verdana" w:eastAsia="Arial" w:hAnsi="Verdana" w:cs="Arial"/>
                <w:b/>
                <w:color w:val="000000"/>
                <w:sz w:val="20"/>
                <w:szCs w:val="20"/>
                <w:highlight w:val="yellow"/>
              </w:rPr>
              <w:t xml:space="preserve">Osaston </w:t>
            </w:r>
            <w:r w:rsidRPr="00296477">
              <w:rPr>
                <w:rFonts w:ascii="Verdana" w:eastAsia="Arial" w:hAnsi="Verdana" w:cs="Arial"/>
                <w:b/>
                <w:color w:val="000000"/>
                <w:sz w:val="20"/>
                <w:szCs w:val="20"/>
                <w:highlight w:val="yellow"/>
              </w:rPr>
              <w:t>toimintamuodot</w:t>
            </w:r>
            <w:r w:rsidR="00296477" w:rsidRPr="00296477">
              <w:rPr>
                <w:rFonts w:ascii="Verdana" w:eastAsia="Arial" w:hAnsi="Verdana" w:cs="Arial"/>
                <w:b/>
                <w:color w:val="000000"/>
                <w:sz w:val="20"/>
                <w:szCs w:val="20"/>
                <w:highlight w:val="yellow"/>
              </w:rPr>
              <w:t xml:space="preserve"> (järjestys</w:t>
            </w:r>
            <w:r w:rsidR="00EA4D3A">
              <w:rPr>
                <w:rFonts w:ascii="Verdana" w:eastAsia="Arial" w:hAnsi="Verdana" w:cs="Arial"/>
                <w:b/>
                <w:color w:val="000000"/>
                <w:sz w:val="20"/>
                <w:szCs w:val="20"/>
                <w:highlight w:val="yellow"/>
              </w:rPr>
              <w:t>?</w:t>
            </w:r>
            <w:r w:rsidR="00296477" w:rsidRPr="00296477">
              <w:rPr>
                <w:rFonts w:ascii="Verdana" w:eastAsia="Arial" w:hAnsi="Verdana" w:cs="Arial"/>
                <w:b/>
                <w:color w:val="000000"/>
                <w:sz w:val="20"/>
                <w:szCs w:val="20"/>
                <w:highlight w:val="yellow"/>
              </w:rPr>
              <w:t>!)</w:t>
            </w:r>
          </w:p>
          <w:p w:rsidR="00AA795F" w:rsidRPr="007138E2" w:rsidRDefault="00AA795F" w:rsidP="00134E8B">
            <w:pPr>
              <w:tabs>
                <w:tab w:val="left" w:pos="0"/>
                <w:tab w:val="left" w:pos="284"/>
                <w:tab w:val="left" w:pos="567"/>
              </w:tabs>
              <w:autoSpaceDE w:val="0"/>
              <w:rPr>
                <w:rFonts w:ascii="Verdana" w:hAnsi="Verdana" w:cs="Arial"/>
                <w:color w:val="000000"/>
                <w:sz w:val="20"/>
                <w:szCs w:val="20"/>
              </w:rPr>
            </w:pPr>
          </w:p>
        </w:tc>
      </w:tr>
      <w:tr w:rsidR="004757AA" w:rsidRPr="007138E2" w:rsidTr="00453A04">
        <w:trPr>
          <w:trHeight w:val="1"/>
        </w:trPr>
        <w:tc>
          <w:tcPr>
            <w:tcW w:w="9038" w:type="dxa"/>
            <w:gridSpan w:val="4"/>
            <w:tcBorders>
              <w:top w:val="single" w:sz="4" w:space="0" w:color="000000"/>
              <w:left w:val="single" w:sz="4" w:space="0" w:color="000000"/>
              <w:bottom w:val="single" w:sz="4" w:space="0" w:color="000000"/>
              <w:right w:val="single" w:sz="4" w:space="0" w:color="000000"/>
            </w:tcBorders>
          </w:tcPr>
          <w:p w:rsidR="004757AA" w:rsidRPr="009B43F3" w:rsidRDefault="009B43F3" w:rsidP="009B43F3">
            <w:pPr>
              <w:tabs>
                <w:tab w:val="left" w:pos="284"/>
                <w:tab w:val="left" w:pos="360"/>
                <w:tab w:val="left" w:pos="567"/>
              </w:tabs>
              <w:autoSpaceDE w:val="0"/>
              <w:rPr>
                <w:rFonts w:ascii="Verdana" w:hAnsi="Verdana" w:cs="Arial"/>
                <w:i/>
                <w:color w:val="FF0000"/>
                <w:sz w:val="20"/>
                <w:szCs w:val="20"/>
              </w:rPr>
            </w:pPr>
            <w:r w:rsidRPr="009B43F3">
              <w:rPr>
                <w:rFonts w:ascii="Verdana" w:eastAsia="Arial" w:hAnsi="Verdana" w:cs="Arial"/>
                <w:i/>
                <w:color w:val="FF0000"/>
                <w:sz w:val="20"/>
                <w:szCs w:val="20"/>
              </w:rPr>
              <w:t xml:space="preserve">Monimuotoisen ystävätoiminnan </w:t>
            </w:r>
            <w:r w:rsidR="004757AA" w:rsidRPr="009B43F3">
              <w:rPr>
                <w:rFonts w:ascii="Verdana" w:eastAsia="Arial" w:hAnsi="Verdana" w:cs="Arial"/>
                <w:i/>
                <w:color w:val="FF0000"/>
                <w:sz w:val="20"/>
                <w:szCs w:val="20"/>
              </w:rPr>
              <w:t>muodot:</w:t>
            </w:r>
          </w:p>
        </w:tc>
      </w:tr>
      <w:tr w:rsidR="004757AA"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4757AA" w:rsidRPr="009B43F3" w:rsidRDefault="004757AA" w:rsidP="00134E8B">
            <w:pPr>
              <w:tabs>
                <w:tab w:val="left" w:pos="284"/>
                <w:tab w:val="left" w:pos="360"/>
                <w:tab w:val="left" w:pos="567"/>
              </w:tabs>
              <w:autoSpaceDE w:val="0"/>
              <w:rPr>
                <w:rFonts w:ascii="Verdana" w:hAnsi="Verdana" w:cs="Verdana"/>
                <w:color w:val="FF0000"/>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4757AA" w:rsidRPr="009B43F3" w:rsidRDefault="004757AA" w:rsidP="009B43F3">
            <w:pPr>
              <w:keepNext/>
              <w:tabs>
                <w:tab w:val="num" w:pos="0"/>
                <w:tab w:val="left" w:pos="284"/>
                <w:tab w:val="left" w:pos="360"/>
                <w:tab w:val="left" w:pos="567"/>
              </w:tabs>
              <w:autoSpaceDE w:val="0"/>
              <w:rPr>
                <w:rFonts w:ascii="Verdana" w:hAnsi="Verdana" w:cs="Verdana"/>
                <w:color w:val="FF0000"/>
                <w:sz w:val="20"/>
                <w:szCs w:val="20"/>
              </w:rPr>
            </w:pPr>
            <w:r w:rsidRPr="009B43F3">
              <w:rPr>
                <w:rFonts w:ascii="Verdana" w:eastAsia="Arial" w:hAnsi="Verdana" w:cs="Verdana"/>
                <w:color w:val="FF0000"/>
                <w:sz w:val="20"/>
                <w:szCs w:val="20"/>
              </w:rPr>
              <w:t>Ystävät</w:t>
            </w:r>
            <w:r w:rsidR="009B43F3" w:rsidRPr="009B43F3">
              <w:rPr>
                <w:rFonts w:ascii="Verdana" w:eastAsia="Arial" w:hAnsi="Verdana" w:cs="Verdana"/>
                <w:color w:val="FF0000"/>
                <w:sz w:val="20"/>
                <w:szCs w:val="20"/>
              </w:rPr>
              <w:t xml:space="preserve"> ryhmissä</w:t>
            </w:r>
          </w:p>
        </w:tc>
        <w:tc>
          <w:tcPr>
            <w:tcW w:w="3827" w:type="dxa"/>
            <w:tcBorders>
              <w:top w:val="single" w:sz="4" w:space="0" w:color="000000"/>
              <w:left w:val="single" w:sz="4" w:space="0" w:color="000000"/>
              <w:bottom w:val="single" w:sz="4" w:space="0" w:color="000000"/>
              <w:right w:val="single" w:sz="4" w:space="0" w:color="000000"/>
            </w:tcBorders>
          </w:tcPr>
          <w:p w:rsidR="004757AA" w:rsidRPr="009B43F3" w:rsidRDefault="009B43F3" w:rsidP="00134E8B">
            <w:pPr>
              <w:keepNext/>
              <w:tabs>
                <w:tab w:val="num" w:pos="0"/>
                <w:tab w:val="left" w:pos="284"/>
                <w:tab w:val="left" w:pos="360"/>
                <w:tab w:val="left" w:pos="567"/>
              </w:tabs>
              <w:autoSpaceDE w:val="0"/>
              <w:rPr>
                <w:rFonts w:ascii="Verdana" w:hAnsi="Verdana" w:cs="Verdana"/>
                <w:color w:val="FF0000"/>
                <w:sz w:val="20"/>
                <w:szCs w:val="20"/>
              </w:rPr>
            </w:pPr>
            <w:r w:rsidRPr="009B43F3">
              <w:rPr>
                <w:rFonts w:ascii="Verdana" w:eastAsia="Arial" w:hAnsi="Verdana" w:cs="Verdana"/>
                <w:color w:val="FF0000"/>
                <w:sz w:val="20"/>
                <w:szCs w:val="20"/>
              </w:rPr>
              <w:t>Ystävät laitoksissa</w:t>
            </w:r>
          </w:p>
        </w:tc>
      </w:tr>
      <w:tr w:rsidR="004757AA"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4757AA" w:rsidRPr="009B43F3" w:rsidRDefault="004757AA" w:rsidP="00134E8B">
            <w:pPr>
              <w:tabs>
                <w:tab w:val="left" w:pos="284"/>
                <w:tab w:val="left" w:pos="360"/>
                <w:tab w:val="left" w:pos="567"/>
              </w:tabs>
              <w:autoSpaceDE w:val="0"/>
              <w:rPr>
                <w:rFonts w:ascii="Verdana" w:hAnsi="Verdana" w:cs="Verdana"/>
                <w:color w:val="FF0000"/>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4757AA" w:rsidRPr="009B43F3" w:rsidRDefault="009B43F3" w:rsidP="00134E8B">
            <w:pPr>
              <w:tabs>
                <w:tab w:val="left" w:pos="284"/>
                <w:tab w:val="left" w:pos="360"/>
                <w:tab w:val="left" w:pos="567"/>
              </w:tabs>
              <w:autoSpaceDE w:val="0"/>
              <w:rPr>
                <w:rFonts w:ascii="Verdana" w:hAnsi="Verdana" w:cs="Verdana"/>
                <w:color w:val="FF0000"/>
                <w:sz w:val="20"/>
                <w:szCs w:val="20"/>
              </w:rPr>
            </w:pPr>
            <w:proofErr w:type="gramStart"/>
            <w:r w:rsidRPr="009B43F3">
              <w:rPr>
                <w:rFonts w:ascii="Verdana" w:eastAsia="Arial" w:hAnsi="Verdana" w:cs="Verdana"/>
                <w:color w:val="FF0000"/>
                <w:sz w:val="20"/>
                <w:szCs w:val="20"/>
              </w:rPr>
              <w:t>Y</w:t>
            </w:r>
            <w:r>
              <w:rPr>
                <w:rFonts w:ascii="Verdana" w:eastAsia="Arial" w:hAnsi="Verdana" w:cs="Verdana"/>
                <w:color w:val="FF0000"/>
                <w:sz w:val="20"/>
                <w:szCs w:val="20"/>
              </w:rPr>
              <w:t>stävä yksinäise</w:t>
            </w:r>
            <w:r w:rsidRPr="009B43F3">
              <w:rPr>
                <w:rFonts w:ascii="Verdana" w:eastAsia="Arial" w:hAnsi="Verdana" w:cs="Verdana"/>
                <w:color w:val="FF0000"/>
                <w:sz w:val="20"/>
                <w:szCs w:val="20"/>
              </w:rPr>
              <w:t xml:space="preserve">lle esim. </w:t>
            </w:r>
            <w:r>
              <w:rPr>
                <w:rFonts w:ascii="Verdana" w:eastAsia="Arial" w:hAnsi="Verdana" w:cs="Verdana"/>
                <w:color w:val="FF0000"/>
                <w:sz w:val="20"/>
                <w:szCs w:val="20"/>
              </w:rPr>
              <w:t>ikääntynee</w:t>
            </w:r>
            <w:r w:rsidRPr="009B43F3">
              <w:rPr>
                <w:rFonts w:ascii="Verdana" w:eastAsia="Arial" w:hAnsi="Verdana" w:cs="Verdana"/>
                <w:color w:val="FF0000"/>
                <w:sz w:val="20"/>
                <w:szCs w:val="20"/>
              </w:rPr>
              <w:t>lle</w:t>
            </w:r>
            <w:proofErr w:type="gramEnd"/>
          </w:p>
        </w:tc>
        <w:tc>
          <w:tcPr>
            <w:tcW w:w="3827" w:type="dxa"/>
            <w:tcBorders>
              <w:top w:val="single" w:sz="4" w:space="0" w:color="000000"/>
              <w:left w:val="single" w:sz="4" w:space="0" w:color="000000"/>
              <w:bottom w:val="single" w:sz="4" w:space="0" w:color="000000"/>
              <w:right w:val="single" w:sz="4" w:space="0" w:color="000000"/>
            </w:tcBorders>
          </w:tcPr>
          <w:p w:rsidR="004757AA" w:rsidRPr="009B43F3" w:rsidRDefault="009B43F3" w:rsidP="00134E8B">
            <w:pPr>
              <w:tabs>
                <w:tab w:val="left" w:pos="284"/>
                <w:tab w:val="left" w:pos="360"/>
                <w:tab w:val="left" w:pos="567"/>
              </w:tabs>
              <w:autoSpaceDE w:val="0"/>
              <w:rPr>
                <w:rFonts w:ascii="Verdana" w:hAnsi="Verdana" w:cs="Verdana"/>
                <w:color w:val="FF0000"/>
                <w:sz w:val="20"/>
                <w:szCs w:val="20"/>
              </w:rPr>
            </w:pPr>
            <w:r>
              <w:rPr>
                <w:rFonts w:ascii="Verdana" w:eastAsia="Arial" w:hAnsi="Verdana" w:cs="Verdana"/>
                <w:color w:val="FF0000"/>
                <w:sz w:val="20"/>
                <w:szCs w:val="20"/>
              </w:rPr>
              <w:t>Omaishoitajien tukitoiminta</w:t>
            </w:r>
          </w:p>
        </w:tc>
      </w:tr>
      <w:tr w:rsidR="004757AA"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4757AA" w:rsidRPr="009B43F3" w:rsidRDefault="004757AA" w:rsidP="00134E8B">
            <w:pPr>
              <w:tabs>
                <w:tab w:val="left" w:pos="284"/>
                <w:tab w:val="left" w:pos="360"/>
                <w:tab w:val="left" w:pos="567"/>
              </w:tabs>
              <w:autoSpaceDE w:val="0"/>
              <w:rPr>
                <w:rFonts w:ascii="Verdana" w:hAnsi="Verdana" w:cs="Verdana"/>
                <w:color w:val="FF0000"/>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4757AA" w:rsidRPr="009B43F3" w:rsidRDefault="009B43F3" w:rsidP="00134E8B">
            <w:pPr>
              <w:tabs>
                <w:tab w:val="left" w:pos="284"/>
                <w:tab w:val="left" w:pos="360"/>
                <w:tab w:val="left" w:pos="567"/>
              </w:tabs>
              <w:autoSpaceDE w:val="0"/>
              <w:rPr>
                <w:rFonts w:ascii="Verdana" w:hAnsi="Verdana" w:cs="Verdana"/>
                <w:color w:val="FF0000"/>
                <w:sz w:val="20"/>
                <w:szCs w:val="20"/>
              </w:rPr>
            </w:pPr>
            <w:r w:rsidRPr="009B43F3">
              <w:rPr>
                <w:rFonts w:ascii="Verdana" w:eastAsia="Arial" w:hAnsi="Verdana" w:cs="Verdana"/>
                <w:color w:val="FF0000"/>
                <w:sz w:val="20"/>
                <w:szCs w:val="20"/>
              </w:rPr>
              <w:t>Y</w:t>
            </w:r>
            <w:r>
              <w:rPr>
                <w:rFonts w:ascii="Verdana" w:eastAsia="Arial" w:hAnsi="Verdana" w:cs="Verdana"/>
                <w:color w:val="FF0000"/>
                <w:sz w:val="20"/>
                <w:szCs w:val="20"/>
              </w:rPr>
              <w:t>stävä nuore</w:t>
            </w:r>
            <w:r w:rsidRPr="009B43F3">
              <w:rPr>
                <w:rFonts w:ascii="Verdana" w:eastAsia="Arial" w:hAnsi="Verdana" w:cs="Verdana"/>
                <w:color w:val="FF0000"/>
                <w:sz w:val="20"/>
                <w:szCs w:val="20"/>
              </w:rPr>
              <w:t>lle</w:t>
            </w:r>
          </w:p>
        </w:tc>
        <w:tc>
          <w:tcPr>
            <w:tcW w:w="3827" w:type="dxa"/>
            <w:tcBorders>
              <w:top w:val="single" w:sz="4" w:space="0" w:color="000000"/>
              <w:left w:val="single" w:sz="4" w:space="0" w:color="000000"/>
              <w:bottom w:val="single" w:sz="4" w:space="0" w:color="000000"/>
              <w:right w:val="single" w:sz="4" w:space="0" w:color="000000"/>
            </w:tcBorders>
          </w:tcPr>
          <w:p w:rsidR="004757AA" w:rsidRPr="009B43F3" w:rsidRDefault="009B43F3" w:rsidP="00134E8B">
            <w:pPr>
              <w:tabs>
                <w:tab w:val="left" w:pos="284"/>
                <w:tab w:val="left" w:pos="360"/>
                <w:tab w:val="left" w:pos="567"/>
              </w:tabs>
              <w:autoSpaceDE w:val="0"/>
              <w:rPr>
                <w:rFonts w:ascii="Verdana" w:hAnsi="Verdana" w:cs="Verdana"/>
                <w:color w:val="FF0000"/>
                <w:sz w:val="20"/>
                <w:szCs w:val="20"/>
              </w:rPr>
            </w:pPr>
            <w:r w:rsidRPr="009B43F3">
              <w:rPr>
                <w:rFonts w:ascii="Verdana" w:hAnsi="Verdana" w:cs="Verdana"/>
                <w:color w:val="FF0000"/>
                <w:sz w:val="20"/>
                <w:szCs w:val="20"/>
              </w:rPr>
              <w:t>Monikulttuurinen ystävätoiminta</w:t>
            </w:r>
          </w:p>
        </w:tc>
      </w:tr>
      <w:tr w:rsidR="004757AA" w:rsidRPr="007138E2" w:rsidTr="00453A04">
        <w:trPr>
          <w:trHeight w:val="1"/>
        </w:trPr>
        <w:tc>
          <w:tcPr>
            <w:tcW w:w="9038" w:type="dxa"/>
            <w:gridSpan w:val="4"/>
            <w:tcBorders>
              <w:top w:val="single" w:sz="4" w:space="0" w:color="000000"/>
              <w:left w:val="single" w:sz="4" w:space="0" w:color="000000"/>
              <w:bottom w:val="single" w:sz="4" w:space="0" w:color="000000"/>
              <w:right w:val="single" w:sz="4" w:space="0" w:color="000000"/>
            </w:tcBorders>
          </w:tcPr>
          <w:p w:rsidR="004757AA" w:rsidRPr="00AA795F" w:rsidRDefault="004757AA" w:rsidP="00FB289E">
            <w:pPr>
              <w:tabs>
                <w:tab w:val="left" w:pos="284"/>
                <w:tab w:val="left" w:pos="360"/>
                <w:tab w:val="left" w:pos="567"/>
              </w:tabs>
              <w:autoSpaceDE w:val="0"/>
              <w:rPr>
                <w:rFonts w:ascii="Verdana" w:hAnsi="Verdana" w:cs="Arial"/>
                <w:i/>
                <w:color w:val="000000"/>
                <w:sz w:val="20"/>
                <w:szCs w:val="20"/>
              </w:rPr>
            </w:pPr>
            <w:r w:rsidRPr="00AA795F">
              <w:rPr>
                <w:rFonts w:ascii="Verdana" w:eastAsia="Arial" w:hAnsi="Verdana" w:cs="Arial"/>
                <w:i/>
                <w:color w:val="000000"/>
                <w:sz w:val="20"/>
                <w:szCs w:val="20"/>
              </w:rPr>
              <w:t xml:space="preserve">Kotimaan </w:t>
            </w:r>
            <w:r w:rsidR="00FB289E" w:rsidRPr="00FB289E">
              <w:rPr>
                <w:rFonts w:ascii="Verdana" w:eastAsia="Arial" w:hAnsi="Verdana" w:cs="Arial"/>
                <w:i/>
                <w:color w:val="FF0000"/>
                <w:sz w:val="20"/>
                <w:szCs w:val="20"/>
              </w:rPr>
              <w:t>avun</w:t>
            </w:r>
            <w:r w:rsidRPr="00AA795F">
              <w:rPr>
                <w:rFonts w:ascii="Verdana" w:eastAsia="Arial" w:hAnsi="Verdana" w:cs="Arial"/>
                <w:i/>
                <w:color w:val="000000"/>
                <w:sz w:val="20"/>
                <w:szCs w:val="20"/>
              </w:rPr>
              <w:t xml:space="preserve"> muodot:</w:t>
            </w:r>
          </w:p>
        </w:tc>
      </w:tr>
      <w:tr w:rsidR="004757AA"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color w:val="000000"/>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4757AA" w:rsidRPr="00AB4ABF" w:rsidRDefault="00AB4ABF" w:rsidP="00134E8B">
            <w:pPr>
              <w:tabs>
                <w:tab w:val="left" w:pos="284"/>
                <w:tab w:val="left" w:pos="360"/>
                <w:tab w:val="left" w:pos="567"/>
              </w:tabs>
              <w:autoSpaceDE w:val="0"/>
              <w:rPr>
                <w:rFonts w:ascii="Verdana" w:hAnsi="Verdana" w:cs="Verdana"/>
                <w:color w:val="FF0000"/>
                <w:sz w:val="20"/>
                <w:szCs w:val="20"/>
              </w:rPr>
            </w:pPr>
            <w:r w:rsidRPr="00AB4ABF">
              <w:rPr>
                <w:rFonts w:ascii="Verdana" w:hAnsi="Verdana" w:cs="Verdana"/>
                <w:color w:val="FF0000"/>
                <w:sz w:val="20"/>
                <w:szCs w:val="20"/>
              </w:rPr>
              <w:t>Kotimaan äkillinen apu</w:t>
            </w:r>
          </w:p>
        </w:tc>
        <w:tc>
          <w:tcPr>
            <w:tcW w:w="3827" w:type="dxa"/>
            <w:tcBorders>
              <w:top w:val="single" w:sz="4" w:space="0" w:color="000000"/>
              <w:left w:val="single" w:sz="4" w:space="0" w:color="000000"/>
              <w:bottom w:val="single" w:sz="4" w:space="0" w:color="000000"/>
              <w:right w:val="single" w:sz="4" w:space="0" w:color="000000"/>
            </w:tcBorders>
          </w:tcPr>
          <w:p w:rsidR="00AB4ABF" w:rsidRPr="00AB4ABF" w:rsidRDefault="00AB4ABF" w:rsidP="00134E8B">
            <w:pPr>
              <w:tabs>
                <w:tab w:val="left" w:pos="284"/>
                <w:tab w:val="left" w:pos="360"/>
                <w:tab w:val="left" w:pos="567"/>
              </w:tabs>
              <w:autoSpaceDE w:val="0"/>
              <w:rPr>
                <w:rFonts w:ascii="Verdana" w:eastAsia="Arial" w:hAnsi="Verdana" w:cs="Verdana"/>
                <w:color w:val="000000"/>
                <w:sz w:val="20"/>
                <w:szCs w:val="20"/>
              </w:rPr>
            </w:pPr>
            <w:r w:rsidRPr="007138E2">
              <w:rPr>
                <w:rFonts w:ascii="Verdana" w:eastAsia="Arial" w:hAnsi="Verdana" w:cs="Verdana"/>
                <w:color w:val="000000"/>
                <w:sz w:val="20"/>
                <w:szCs w:val="20"/>
              </w:rPr>
              <w:t>Huono-osaisuutta ehkäisevät han</w:t>
            </w:r>
            <w:r w:rsidRPr="007138E2">
              <w:rPr>
                <w:rFonts w:ascii="Verdana" w:eastAsia="Arial" w:hAnsi="Verdana" w:cs="Verdana"/>
                <w:color w:val="000000"/>
                <w:sz w:val="20"/>
                <w:szCs w:val="20"/>
              </w:rPr>
              <w:t>k</w:t>
            </w:r>
            <w:r w:rsidRPr="007138E2">
              <w:rPr>
                <w:rFonts w:ascii="Verdana" w:eastAsia="Arial" w:hAnsi="Verdana" w:cs="Verdana"/>
                <w:color w:val="000000"/>
                <w:sz w:val="20"/>
                <w:szCs w:val="20"/>
              </w:rPr>
              <w:t>keet</w:t>
            </w:r>
          </w:p>
        </w:tc>
      </w:tr>
      <w:tr w:rsidR="004757AA" w:rsidRPr="007138E2" w:rsidTr="00453A04">
        <w:trPr>
          <w:trHeight w:val="1"/>
        </w:trPr>
        <w:tc>
          <w:tcPr>
            <w:tcW w:w="9038" w:type="dxa"/>
            <w:gridSpan w:val="4"/>
            <w:tcBorders>
              <w:top w:val="single" w:sz="4" w:space="0" w:color="000000"/>
              <w:left w:val="single" w:sz="4" w:space="0" w:color="000000"/>
              <w:bottom w:val="single" w:sz="4" w:space="0" w:color="000000"/>
              <w:right w:val="single" w:sz="4" w:space="0" w:color="000000"/>
            </w:tcBorders>
          </w:tcPr>
          <w:p w:rsidR="004757AA" w:rsidRPr="00AA795F" w:rsidRDefault="00B32B5F" w:rsidP="00B32B5F">
            <w:pPr>
              <w:tabs>
                <w:tab w:val="left" w:pos="284"/>
                <w:tab w:val="left" w:pos="360"/>
                <w:tab w:val="left" w:pos="567"/>
              </w:tabs>
              <w:autoSpaceDE w:val="0"/>
              <w:rPr>
                <w:rFonts w:ascii="Verdana" w:hAnsi="Verdana" w:cs="Arial"/>
                <w:i/>
                <w:color w:val="000000"/>
                <w:sz w:val="20"/>
                <w:szCs w:val="20"/>
              </w:rPr>
            </w:pPr>
            <w:r>
              <w:rPr>
                <w:rFonts w:ascii="Verdana" w:eastAsia="Arial" w:hAnsi="Verdana" w:cs="Arial"/>
                <w:i/>
                <w:color w:val="000000"/>
                <w:sz w:val="20"/>
                <w:szCs w:val="20"/>
              </w:rPr>
              <w:t>Hiv/</w:t>
            </w:r>
            <w:r w:rsidRPr="00B32B5F">
              <w:rPr>
                <w:rFonts w:ascii="Verdana" w:eastAsia="Arial" w:hAnsi="Verdana" w:cs="Arial"/>
                <w:i/>
                <w:color w:val="FF0000"/>
                <w:sz w:val="20"/>
                <w:szCs w:val="20"/>
              </w:rPr>
              <w:t>seksuaaliterveystyön</w:t>
            </w:r>
            <w:r>
              <w:rPr>
                <w:rFonts w:ascii="Verdana" w:eastAsia="Arial" w:hAnsi="Verdana" w:cs="Arial"/>
                <w:i/>
                <w:color w:val="000000"/>
                <w:sz w:val="20"/>
                <w:szCs w:val="20"/>
              </w:rPr>
              <w:t xml:space="preserve"> </w:t>
            </w:r>
            <w:r w:rsidR="004757AA" w:rsidRPr="00AA795F">
              <w:rPr>
                <w:rFonts w:ascii="Verdana" w:eastAsia="Arial" w:hAnsi="Verdana" w:cs="Arial"/>
                <w:i/>
                <w:color w:val="000000"/>
                <w:sz w:val="20"/>
                <w:szCs w:val="20"/>
              </w:rPr>
              <w:t>toiminnan muodot ovat:</w:t>
            </w:r>
          </w:p>
        </w:tc>
      </w:tr>
      <w:tr w:rsidR="004757AA"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color w:val="000000"/>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color w:val="000000"/>
                <w:sz w:val="20"/>
                <w:szCs w:val="20"/>
              </w:rPr>
            </w:pPr>
            <w:r w:rsidRPr="007138E2">
              <w:rPr>
                <w:rFonts w:ascii="Verdana" w:eastAsia="Arial" w:hAnsi="Verdana" w:cs="Verdana"/>
                <w:color w:val="000000"/>
                <w:sz w:val="20"/>
                <w:szCs w:val="20"/>
              </w:rPr>
              <w:t>Hiv-neuvontapuhelin</w:t>
            </w:r>
          </w:p>
        </w:tc>
        <w:tc>
          <w:tcPr>
            <w:tcW w:w="3827"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color w:val="000000"/>
                <w:sz w:val="20"/>
                <w:szCs w:val="20"/>
              </w:rPr>
            </w:pPr>
            <w:r w:rsidRPr="007138E2">
              <w:rPr>
                <w:rFonts w:ascii="Verdana" w:eastAsia="Arial" w:hAnsi="Verdana" w:cs="Verdana"/>
                <w:color w:val="000000"/>
                <w:sz w:val="20"/>
                <w:szCs w:val="20"/>
              </w:rPr>
              <w:t>Tukihenkilötoiminta</w:t>
            </w:r>
          </w:p>
        </w:tc>
      </w:tr>
      <w:tr w:rsidR="004757AA"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color w:val="000000"/>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color w:val="000000"/>
                <w:sz w:val="20"/>
                <w:szCs w:val="20"/>
              </w:rPr>
            </w:pPr>
            <w:r w:rsidRPr="007138E2">
              <w:rPr>
                <w:rFonts w:ascii="Verdana" w:eastAsia="Arial" w:hAnsi="Verdana" w:cs="Verdana"/>
                <w:color w:val="000000"/>
                <w:sz w:val="20"/>
                <w:szCs w:val="20"/>
              </w:rPr>
              <w:t>Pluspiste</w:t>
            </w:r>
          </w:p>
        </w:tc>
        <w:tc>
          <w:tcPr>
            <w:tcW w:w="3827"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color w:val="000000"/>
                <w:sz w:val="20"/>
                <w:szCs w:val="20"/>
              </w:rPr>
            </w:pPr>
            <w:r w:rsidRPr="007138E2">
              <w:rPr>
                <w:rFonts w:ascii="Verdana" w:eastAsia="Arial" w:hAnsi="Verdana" w:cs="Verdana"/>
                <w:color w:val="000000"/>
                <w:sz w:val="20"/>
                <w:szCs w:val="20"/>
              </w:rPr>
              <w:t>Hiv/Aids -luennot</w:t>
            </w:r>
          </w:p>
        </w:tc>
      </w:tr>
      <w:tr w:rsidR="004757AA"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color w:val="000000"/>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color w:val="000000"/>
                <w:sz w:val="20"/>
                <w:szCs w:val="20"/>
              </w:rPr>
            </w:pPr>
            <w:r w:rsidRPr="007138E2">
              <w:rPr>
                <w:rFonts w:ascii="Verdana" w:eastAsia="Arial" w:hAnsi="Verdana" w:cs="Verdana"/>
                <w:color w:val="000000"/>
                <w:sz w:val="20"/>
                <w:szCs w:val="20"/>
              </w:rPr>
              <w:t>Kondomiajokortti</w:t>
            </w:r>
          </w:p>
        </w:tc>
        <w:tc>
          <w:tcPr>
            <w:tcW w:w="3827"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color w:val="000000"/>
                <w:sz w:val="20"/>
                <w:szCs w:val="20"/>
              </w:rPr>
            </w:pPr>
            <w:r w:rsidRPr="007138E2">
              <w:rPr>
                <w:rFonts w:ascii="Verdana" w:eastAsia="Arial" w:hAnsi="Verdana" w:cs="Verdana"/>
                <w:color w:val="000000"/>
                <w:sz w:val="20"/>
                <w:szCs w:val="20"/>
              </w:rPr>
              <w:t>Kesäkumikampanja</w:t>
            </w:r>
          </w:p>
        </w:tc>
      </w:tr>
      <w:tr w:rsidR="004757AA" w:rsidRPr="00AA795F" w:rsidTr="00453A04">
        <w:trPr>
          <w:trHeight w:val="1"/>
        </w:trPr>
        <w:tc>
          <w:tcPr>
            <w:tcW w:w="9038" w:type="dxa"/>
            <w:gridSpan w:val="4"/>
            <w:tcBorders>
              <w:top w:val="single" w:sz="4" w:space="0" w:color="000000"/>
              <w:left w:val="single" w:sz="4" w:space="0" w:color="000000"/>
              <w:bottom w:val="single" w:sz="4" w:space="0" w:color="000000"/>
              <w:right w:val="single" w:sz="4" w:space="0" w:color="000000"/>
            </w:tcBorders>
          </w:tcPr>
          <w:p w:rsidR="004757AA" w:rsidRPr="00AA795F" w:rsidRDefault="004757AA" w:rsidP="001F33D1">
            <w:pPr>
              <w:pStyle w:val="StrateginentavoiteOtsikko"/>
              <w:tabs>
                <w:tab w:val="left" w:pos="284"/>
                <w:tab w:val="left" w:pos="360"/>
                <w:tab w:val="left" w:pos="567"/>
              </w:tabs>
              <w:spacing w:after="0" w:line="240" w:lineRule="auto"/>
              <w:rPr>
                <w:rFonts w:ascii="Verdana" w:hAnsi="Verdana" w:cs="Arial"/>
                <w:i/>
                <w:color w:val="000000"/>
                <w:sz w:val="20"/>
                <w:szCs w:val="20"/>
                <w:lang w:val="fi-FI"/>
              </w:rPr>
            </w:pPr>
            <w:r w:rsidRPr="00AA795F">
              <w:rPr>
                <w:rFonts w:ascii="Verdana" w:hAnsi="Verdana"/>
                <w:i/>
                <w:color w:val="auto"/>
                <w:sz w:val="20"/>
                <w:szCs w:val="20"/>
                <w:lang w:val="fi-FI"/>
              </w:rPr>
              <w:t>Humanitaarisen oikeuden t</w:t>
            </w:r>
            <w:r w:rsidRPr="00AA795F">
              <w:rPr>
                <w:rFonts w:ascii="Verdana" w:hAnsi="Verdana" w:cs="Arial"/>
                <w:i/>
                <w:color w:val="000000"/>
                <w:sz w:val="20"/>
                <w:szCs w:val="20"/>
                <w:lang w:val="fi-FI"/>
              </w:rPr>
              <w:t>oimintamuodot</w:t>
            </w:r>
            <w:r w:rsidR="00AA795F">
              <w:rPr>
                <w:rFonts w:ascii="Verdana" w:hAnsi="Verdana" w:cs="Arial"/>
                <w:i/>
                <w:color w:val="000000"/>
                <w:sz w:val="20"/>
                <w:szCs w:val="20"/>
                <w:lang w:val="fi-FI"/>
              </w:rPr>
              <w:t>:</w:t>
            </w:r>
          </w:p>
        </w:tc>
      </w:tr>
      <w:tr w:rsidR="004757AA"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Arial"/>
                <w:color w:val="000000"/>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Arial"/>
                <w:color w:val="000000"/>
                <w:sz w:val="20"/>
                <w:szCs w:val="20"/>
              </w:rPr>
            </w:pPr>
            <w:r w:rsidRPr="007138E2">
              <w:rPr>
                <w:rFonts w:ascii="Verdana" w:eastAsia="Arial" w:hAnsi="Verdana" w:cs="Arial"/>
                <w:color w:val="000000"/>
                <w:sz w:val="20"/>
                <w:szCs w:val="20"/>
              </w:rPr>
              <w:t>Hiljainen mielenilmaus</w:t>
            </w:r>
          </w:p>
        </w:tc>
        <w:tc>
          <w:tcPr>
            <w:tcW w:w="3827"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Arial"/>
                <w:color w:val="000000"/>
                <w:sz w:val="20"/>
                <w:szCs w:val="20"/>
              </w:rPr>
            </w:pPr>
            <w:r w:rsidRPr="007138E2">
              <w:rPr>
                <w:rFonts w:ascii="Verdana" w:eastAsia="Arial" w:hAnsi="Verdana" w:cs="Arial"/>
                <w:color w:val="000000"/>
                <w:sz w:val="20"/>
                <w:szCs w:val="20"/>
              </w:rPr>
              <w:t>Keskustelutilaisuus</w:t>
            </w:r>
          </w:p>
        </w:tc>
      </w:tr>
      <w:tr w:rsidR="004757AA"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Arial"/>
                <w:color w:val="000000"/>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4757AA" w:rsidRPr="00284532" w:rsidRDefault="00284532" w:rsidP="00134E8B">
            <w:pPr>
              <w:tabs>
                <w:tab w:val="left" w:pos="284"/>
                <w:tab w:val="left" w:pos="360"/>
                <w:tab w:val="left" w:pos="567"/>
              </w:tabs>
              <w:autoSpaceDE w:val="0"/>
              <w:rPr>
                <w:rFonts w:ascii="Verdana" w:hAnsi="Verdana" w:cs="Arial"/>
                <w:color w:val="FF0000"/>
                <w:sz w:val="20"/>
                <w:szCs w:val="20"/>
              </w:rPr>
            </w:pPr>
            <w:r w:rsidRPr="00284532">
              <w:rPr>
                <w:rFonts w:ascii="Verdana" w:eastAsia="Arial" w:hAnsi="Verdana" w:cs="Arial"/>
                <w:color w:val="FF0000"/>
                <w:sz w:val="20"/>
                <w:szCs w:val="20"/>
              </w:rPr>
              <w:t>Elokuv</w:t>
            </w:r>
            <w:r w:rsidR="004757AA" w:rsidRPr="00284532">
              <w:rPr>
                <w:rFonts w:ascii="Verdana" w:eastAsia="Arial" w:hAnsi="Verdana" w:cs="Arial"/>
                <w:color w:val="FF0000"/>
                <w:sz w:val="20"/>
                <w:szCs w:val="20"/>
              </w:rPr>
              <w:t>ailta</w:t>
            </w:r>
          </w:p>
        </w:tc>
        <w:tc>
          <w:tcPr>
            <w:tcW w:w="3827" w:type="dxa"/>
            <w:tcBorders>
              <w:top w:val="single" w:sz="4" w:space="0" w:color="000000"/>
              <w:left w:val="single" w:sz="4" w:space="0" w:color="000000"/>
              <w:bottom w:val="single" w:sz="4" w:space="0" w:color="000000"/>
              <w:right w:val="single" w:sz="4" w:space="0" w:color="000000"/>
            </w:tcBorders>
          </w:tcPr>
          <w:p w:rsidR="004757AA" w:rsidRPr="009007F1" w:rsidRDefault="009007F1" w:rsidP="00134E8B">
            <w:pPr>
              <w:tabs>
                <w:tab w:val="left" w:pos="284"/>
                <w:tab w:val="left" w:pos="360"/>
                <w:tab w:val="left" w:pos="567"/>
              </w:tabs>
              <w:autoSpaceDE w:val="0"/>
              <w:rPr>
                <w:rFonts w:ascii="Verdana" w:hAnsi="Verdana" w:cs="Arial"/>
                <w:color w:val="FF0000"/>
                <w:sz w:val="20"/>
                <w:szCs w:val="20"/>
              </w:rPr>
            </w:pPr>
            <w:r w:rsidRPr="009007F1">
              <w:rPr>
                <w:rFonts w:ascii="Verdana" w:eastAsia="Arial" w:hAnsi="Verdana" w:cs="Arial"/>
                <w:color w:val="FF0000"/>
                <w:sz w:val="20"/>
                <w:szCs w:val="20"/>
              </w:rPr>
              <w:t>Luento/t</w:t>
            </w:r>
            <w:r w:rsidR="004757AA" w:rsidRPr="009007F1">
              <w:rPr>
                <w:rFonts w:ascii="Verdana" w:eastAsia="Arial" w:hAnsi="Verdana" w:cs="Arial"/>
                <w:color w:val="FF0000"/>
                <w:sz w:val="20"/>
                <w:szCs w:val="20"/>
              </w:rPr>
              <w:t>yöpaja</w:t>
            </w:r>
          </w:p>
        </w:tc>
      </w:tr>
      <w:tr w:rsidR="00F47DB5"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F47DB5" w:rsidRPr="007138E2" w:rsidRDefault="00F47DB5" w:rsidP="00134E8B">
            <w:pPr>
              <w:tabs>
                <w:tab w:val="left" w:pos="284"/>
                <w:tab w:val="left" w:pos="360"/>
                <w:tab w:val="left" w:pos="567"/>
              </w:tabs>
              <w:autoSpaceDE w:val="0"/>
              <w:rPr>
                <w:rFonts w:ascii="Verdana" w:hAnsi="Verdana" w:cs="Arial"/>
                <w:color w:val="000000"/>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F47DB5" w:rsidRPr="00F47DB5" w:rsidRDefault="00F47DB5" w:rsidP="00134E8B">
            <w:pPr>
              <w:tabs>
                <w:tab w:val="left" w:pos="284"/>
                <w:tab w:val="left" w:pos="360"/>
                <w:tab w:val="left" w:pos="567"/>
              </w:tabs>
              <w:autoSpaceDE w:val="0"/>
              <w:rPr>
                <w:rFonts w:ascii="Verdana" w:eastAsia="Arial" w:hAnsi="Verdana" w:cs="Arial"/>
                <w:color w:val="FF0000"/>
                <w:sz w:val="20"/>
                <w:szCs w:val="20"/>
              </w:rPr>
            </w:pPr>
            <w:r w:rsidRPr="00F47DB5">
              <w:rPr>
                <w:rFonts w:ascii="Verdana" w:eastAsia="Arial" w:hAnsi="Verdana" w:cs="Arial"/>
                <w:color w:val="FF0000"/>
                <w:sz w:val="20"/>
                <w:szCs w:val="20"/>
              </w:rPr>
              <w:t>Konfliktin keskellä -roolipeli</w:t>
            </w:r>
          </w:p>
        </w:tc>
        <w:tc>
          <w:tcPr>
            <w:tcW w:w="3827" w:type="dxa"/>
            <w:tcBorders>
              <w:top w:val="single" w:sz="4" w:space="0" w:color="000000"/>
              <w:left w:val="single" w:sz="4" w:space="0" w:color="000000"/>
              <w:bottom w:val="single" w:sz="4" w:space="0" w:color="000000"/>
              <w:right w:val="single" w:sz="4" w:space="0" w:color="000000"/>
            </w:tcBorders>
          </w:tcPr>
          <w:p w:rsidR="00F47DB5" w:rsidRPr="007138E2" w:rsidRDefault="00F47DB5" w:rsidP="00134E8B">
            <w:pPr>
              <w:tabs>
                <w:tab w:val="left" w:pos="284"/>
                <w:tab w:val="left" w:pos="360"/>
                <w:tab w:val="left" w:pos="567"/>
              </w:tabs>
              <w:autoSpaceDE w:val="0"/>
              <w:rPr>
                <w:rFonts w:ascii="Verdana" w:eastAsia="Arial" w:hAnsi="Verdana" w:cs="Arial"/>
                <w:color w:val="000000"/>
                <w:sz w:val="20"/>
                <w:szCs w:val="20"/>
              </w:rPr>
            </w:pPr>
          </w:p>
        </w:tc>
      </w:tr>
      <w:tr w:rsidR="004757AA" w:rsidRPr="00AA795F" w:rsidTr="00453A04">
        <w:trPr>
          <w:trHeight w:val="1"/>
        </w:trPr>
        <w:tc>
          <w:tcPr>
            <w:tcW w:w="9038" w:type="dxa"/>
            <w:gridSpan w:val="4"/>
            <w:tcBorders>
              <w:top w:val="single" w:sz="4" w:space="0" w:color="000000"/>
              <w:left w:val="single" w:sz="4" w:space="0" w:color="000000"/>
              <w:bottom w:val="single" w:sz="4" w:space="0" w:color="000000"/>
              <w:right w:val="single" w:sz="4" w:space="0" w:color="000000"/>
            </w:tcBorders>
          </w:tcPr>
          <w:p w:rsidR="004757AA" w:rsidRPr="00AA795F" w:rsidRDefault="004757AA" w:rsidP="00134E8B">
            <w:pPr>
              <w:tabs>
                <w:tab w:val="left" w:pos="284"/>
                <w:tab w:val="left" w:pos="360"/>
                <w:tab w:val="left" w:pos="567"/>
              </w:tabs>
              <w:autoSpaceDE w:val="0"/>
              <w:rPr>
                <w:rFonts w:ascii="Verdana" w:hAnsi="Verdana" w:cs="Arial"/>
                <w:i/>
                <w:color w:val="000000"/>
                <w:sz w:val="20"/>
                <w:szCs w:val="20"/>
              </w:rPr>
            </w:pPr>
            <w:r w:rsidRPr="00AA795F">
              <w:rPr>
                <w:rFonts w:ascii="Verdana" w:eastAsia="Arial" w:hAnsi="Verdana" w:cs="Arial"/>
                <w:i/>
                <w:color w:val="000000"/>
                <w:sz w:val="20"/>
                <w:szCs w:val="20"/>
              </w:rPr>
              <w:t>Ensiaputoiminnan muodot ovat:</w:t>
            </w:r>
          </w:p>
        </w:tc>
      </w:tr>
      <w:tr w:rsidR="004757AA"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color w:val="000000"/>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color w:val="000000"/>
                <w:sz w:val="20"/>
                <w:szCs w:val="20"/>
              </w:rPr>
            </w:pPr>
            <w:r w:rsidRPr="007138E2">
              <w:rPr>
                <w:rFonts w:ascii="Verdana" w:eastAsia="Arial" w:hAnsi="Verdana" w:cs="Verdana"/>
                <w:color w:val="000000"/>
                <w:sz w:val="20"/>
                <w:szCs w:val="20"/>
              </w:rPr>
              <w:t>Ensiapuryhmä</w:t>
            </w:r>
          </w:p>
        </w:tc>
        <w:tc>
          <w:tcPr>
            <w:tcW w:w="3827" w:type="dxa"/>
            <w:tcBorders>
              <w:top w:val="single" w:sz="4" w:space="0" w:color="000000"/>
              <w:left w:val="single" w:sz="4" w:space="0" w:color="000000"/>
              <w:bottom w:val="single" w:sz="4" w:space="0" w:color="000000"/>
              <w:right w:val="single" w:sz="4" w:space="0" w:color="000000"/>
            </w:tcBorders>
          </w:tcPr>
          <w:p w:rsidR="004757AA" w:rsidRPr="00B56575" w:rsidRDefault="004757AA" w:rsidP="00134E8B">
            <w:pPr>
              <w:tabs>
                <w:tab w:val="left" w:pos="284"/>
                <w:tab w:val="left" w:pos="360"/>
                <w:tab w:val="left" w:pos="567"/>
              </w:tabs>
              <w:autoSpaceDE w:val="0"/>
              <w:rPr>
                <w:rFonts w:ascii="Verdana" w:hAnsi="Verdana" w:cs="Verdana"/>
                <w:strike/>
                <w:color w:val="FF0000"/>
                <w:sz w:val="20"/>
                <w:szCs w:val="20"/>
              </w:rPr>
            </w:pPr>
            <w:r w:rsidRPr="00B56575">
              <w:rPr>
                <w:rFonts w:ascii="Verdana" w:eastAsia="Arial" w:hAnsi="Verdana" w:cs="Verdana"/>
                <w:strike/>
                <w:color w:val="FF0000"/>
                <w:sz w:val="20"/>
                <w:szCs w:val="20"/>
              </w:rPr>
              <w:t>Ensivastetoiminta</w:t>
            </w:r>
          </w:p>
        </w:tc>
      </w:tr>
      <w:tr w:rsidR="004757AA"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color w:val="000000"/>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color w:val="000000"/>
                <w:sz w:val="20"/>
                <w:szCs w:val="20"/>
              </w:rPr>
            </w:pPr>
            <w:r w:rsidRPr="007138E2">
              <w:rPr>
                <w:rFonts w:ascii="Verdana" w:eastAsia="Arial" w:hAnsi="Verdana" w:cs="Verdana"/>
                <w:color w:val="000000"/>
                <w:sz w:val="20"/>
                <w:szCs w:val="20"/>
              </w:rPr>
              <w:t>Rinnepäivystys</w:t>
            </w:r>
          </w:p>
        </w:tc>
        <w:tc>
          <w:tcPr>
            <w:tcW w:w="3827"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textAlignment w:val="center"/>
              <w:rPr>
                <w:rFonts w:ascii="Verdana" w:hAnsi="Verdana" w:cs="SignaColumn-Book"/>
                <w:color w:val="000000"/>
                <w:sz w:val="20"/>
                <w:szCs w:val="20"/>
              </w:rPr>
            </w:pPr>
          </w:p>
        </w:tc>
      </w:tr>
      <w:tr w:rsidR="004757AA" w:rsidRPr="00AA795F" w:rsidTr="00453A04">
        <w:trPr>
          <w:trHeight w:val="1"/>
        </w:trPr>
        <w:tc>
          <w:tcPr>
            <w:tcW w:w="9038" w:type="dxa"/>
            <w:gridSpan w:val="4"/>
            <w:tcBorders>
              <w:top w:val="single" w:sz="4" w:space="0" w:color="000000"/>
              <w:left w:val="single" w:sz="4" w:space="0" w:color="000000"/>
              <w:bottom w:val="single" w:sz="4" w:space="0" w:color="000000"/>
              <w:right w:val="single" w:sz="4" w:space="0" w:color="000000"/>
            </w:tcBorders>
          </w:tcPr>
          <w:p w:rsidR="004757AA" w:rsidRPr="00AA795F" w:rsidRDefault="00441D34" w:rsidP="001F33D1">
            <w:pPr>
              <w:tabs>
                <w:tab w:val="left" w:pos="284"/>
                <w:tab w:val="left" w:pos="360"/>
                <w:tab w:val="left" w:pos="567"/>
              </w:tabs>
              <w:autoSpaceDE w:val="0"/>
              <w:textAlignment w:val="center"/>
              <w:rPr>
                <w:rFonts w:ascii="Verdana" w:hAnsi="Verdana" w:cs="SignaColumn-Book"/>
                <w:i/>
                <w:color w:val="000000"/>
                <w:sz w:val="20"/>
                <w:szCs w:val="20"/>
              </w:rPr>
            </w:pPr>
            <w:r w:rsidRPr="00441D34">
              <w:rPr>
                <w:rFonts w:ascii="Verdana" w:eastAsia="Arial" w:hAnsi="Verdana" w:cs="SignaColumn-Book"/>
                <w:i/>
                <w:color w:val="FF0000"/>
                <w:sz w:val="20"/>
                <w:szCs w:val="20"/>
              </w:rPr>
              <w:t>Monikulttuurisen toiminnan muodot</w:t>
            </w:r>
            <w:r w:rsidR="004757AA" w:rsidRPr="00AA795F">
              <w:rPr>
                <w:rFonts w:ascii="Verdana" w:eastAsia="Arial" w:hAnsi="Verdana" w:cs="SignaColumn-Book"/>
                <w:i/>
                <w:color w:val="000000"/>
                <w:sz w:val="20"/>
                <w:szCs w:val="20"/>
              </w:rPr>
              <w:t>:</w:t>
            </w:r>
          </w:p>
        </w:tc>
      </w:tr>
      <w:tr w:rsidR="004757AA"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textAlignment w:val="center"/>
              <w:rPr>
                <w:rFonts w:ascii="Verdana" w:hAnsi="Verdana" w:cs="SignaColumn-Book"/>
                <w:color w:val="000000"/>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textAlignment w:val="center"/>
              <w:rPr>
                <w:rFonts w:ascii="Verdana" w:hAnsi="Verdana" w:cs="SignaColumn-Book"/>
                <w:color w:val="000000"/>
                <w:sz w:val="20"/>
                <w:szCs w:val="20"/>
              </w:rPr>
            </w:pPr>
            <w:r w:rsidRPr="007138E2">
              <w:rPr>
                <w:rFonts w:ascii="Verdana" w:eastAsia="Arial" w:hAnsi="Verdana" w:cs="SignaColumn-Book"/>
                <w:color w:val="000000"/>
                <w:sz w:val="20"/>
                <w:szCs w:val="20"/>
              </w:rPr>
              <w:t xml:space="preserve">Ystävätoiminta </w:t>
            </w:r>
          </w:p>
        </w:tc>
        <w:tc>
          <w:tcPr>
            <w:tcW w:w="3827" w:type="dxa"/>
            <w:tcBorders>
              <w:top w:val="single" w:sz="4" w:space="0" w:color="000000"/>
              <w:left w:val="single" w:sz="4" w:space="0" w:color="000000"/>
              <w:bottom w:val="single" w:sz="4" w:space="0" w:color="000000"/>
              <w:right w:val="single" w:sz="4" w:space="0" w:color="000000"/>
            </w:tcBorders>
          </w:tcPr>
          <w:p w:rsidR="004757AA" w:rsidRPr="00441D34" w:rsidRDefault="004757AA" w:rsidP="00134E8B">
            <w:pPr>
              <w:tabs>
                <w:tab w:val="left" w:pos="284"/>
                <w:tab w:val="left" w:pos="360"/>
                <w:tab w:val="left" w:pos="567"/>
              </w:tabs>
              <w:autoSpaceDE w:val="0"/>
              <w:textAlignment w:val="center"/>
              <w:rPr>
                <w:rFonts w:ascii="Verdana" w:hAnsi="Verdana" w:cs="SignaColumn-Book"/>
                <w:color w:val="FF0000"/>
                <w:sz w:val="20"/>
                <w:szCs w:val="20"/>
              </w:rPr>
            </w:pPr>
            <w:proofErr w:type="spellStart"/>
            <w:r w:rsidRPr="00441D34">
              <w:rPr>
                <w:rFonts w:ascii="Verdana" w:eastAsia="Arial" w:hAnsi="Verdana" w:cs="SignaColumn-Book"/>
                <w:color w:val="FF0000"/>
                <w:sz w:val="20"/>
                <w:szCs w:val="20"/>
              </w:rPr>
              <w:t>Läksy</w:t>
            </w:r>
            <w:r w:rsidR="00965F75">
              <w:rPr>
                <w:rFonts w:ascii="Verdana" w:eastAsia="Arial" w:hAnsi="Verdana" w:cs="SignaColumn-Book"/>
                <w:color w:val="FF0000"/>
                <w:sz w:val="20"/>
                <w:szCs w:val="20"/>
              </w:rPr>
              <w:t>H</w:t>
            </w:r>
            <w:r w:rsidR="00441D34" w:rsidRPr="00441D34">
              <w:rPr>
                <w:rFonts w:ascii="Verdana" w:eastAsia="Arial" w:hAnsi="Verdana" w:cs="SignaColumn-Book"/>
                <w:color w:val="FF0000"/>
                <w:sz w:val="20"/>
                <w:szCs w:val="20"/>
              </w:rPr>
              <w:t>elppi</w:t>
            </w:r>
            <w:proofErr w:type="spellEnd"/>
          </w:p>
        </w:tc>
      </w:tr>
      <w:tr w:rsidR="004757AA"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textAlignment w:val="center"/>
              <w:rPr>
                <w:rFonts w:ascii="Verdana" w:hAnsi="Verdana" w:cs="SignaColumn-Book"/>
                <w:color w:val="000000"/>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textAlignment w:val="center"/>
              <w:rPr>
                <w:rFonts w:ascii="Verdana" w:hAnsi="Verdana" w:cs="SignaColumn-Book"/>
                <w:color w:val="000000"/>
                <w:sz w:val="20"/>
                <w:szCs w:val="20"/>
              </w:rPr>
            </w:pPr>
            <w:r w:rsidRPr="007138E2">
              <w:rPr>
                <w:rFonts w:ascii="Verdana" w:eastAsia="Arial" w:hAnsi="Verdana" w:cs="SignaColumn-Book"/>
                <w:color w:val="000000"/>
                <w:sz w:val="20"/>
                <w:szCs w:val="20"/>
              </w:rPr>
              <w:t xml:space="preserve">Kansainvälinen </w:t>
            </w:r>
          </w:p>
          <w:p w:rsidR="004757AA" w:rsidRPr="007138E2" w:rsidRDefault="004757AA" w:rsidP="00134E8B">
            <w:pPr>
              <w:tabs>
                <w:tab w:val="left" w:pos="284"/>
                <w:tab w:val="left" w:pos="360"/>
                <w:tab w:val="left" w:pos="567"/>
              </w:tabs>
              <w:autoSpaceDE w:val="0"/>
              <w:textAlignment w:val="center"/>
              <w:rPr>
                <w:rFonts w:ascii="Verdana" w:hAnsi="Verdana" w:cs="SignaColumn-Book"/>
                <w:color w:val="000000"/>
                <w:sz w:val="20"/>
                <w:szCs w:val="20"/>
              </w:rPr>
            </w:pPr>
            <w:r w:rsidRPr="007138E2">
              <w:rPr>
                <w:rFonts w:ascii="Verdana" w:eastAsia="Arial" w:hAnsi="Verdana" w:cs="SignaColumn-Book"/>
                <w:color w:val="000000"/>
                <w:sz w:val="20"/>
                <w:szCs w:val="20"/>
              </w:rPr>
              <w:t>klubi</w:t>
            </w:r>
          </w:p>
        </w:tc>
        <w:tc>
          <w:tcPr>
            <w:tcW w:w="3827"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textAlignment w:val="center"/>
              <w:rPr>
                <w:rFonts w:ascii="Verdana" w:hAnsi="Verdana" w:cs="SignaColumn-Book"/>
                <w:color w:val="000000"/>
                <w:sz w:val="20"/>
                <w:szCs w:val="20"/>
              </w:rPr>
            </w:pPr>
            <w:r w:rsidRPr="007138E2">
              <w:rPr>
                <w:rFonts w:ascii="Verdana" w:eastAsia="Arial" w:hAnsi="Verdana" w:cs="SignaColumn-Book"/>
                <w:color w:val="000000"/>
                <w:sz w:val="20"/>
                <w:szCs w:val="20"/>
              </w:rPr>
              <w:t>Suomen</w:t>
            </w:r>
            <w:r w:rsidR="00FC251B">
              <w:rPr>
                <w:rFonts w:ascii="Verdana" w:eastAsia="Arial" w:hAnsi="Verdana" w:cs="SignaColumn-Book"/>
                <w:color w:val="000000"/>
                <w:sz w:val="20"/>
                <w:szCs w:val="20"/>
              </w:rPr>
              <w:t>-</w:t>
            </w:r>
            <w:r w:rsidRPr="007138E2">
              <w:rPr>
                <w:rFonts w:ascii="Verdana" w:eastAsia="Arial" w:hAnsi="Verdana" w:cs="SignaColumn-Book"/>
                <w:color w:val="000000"/>
                <w:sz w:val="20"/>
                <w:szCs w:val="20"/>
              </w:rPr>
              <w:t xml:space="preserve"> ja ruotsinkielen </w:t>
            </w:r>
            <w:r w:rsidRPr="00FC251B">
              <w:rPr>
                <w:rFonts w:ascii="Verdana" w:eastAsia="Arial" w:hAnsi="Verdana" w:cs="SignaColumn-Book"/>
                <w:color w:val="FF0000"/>
                <w:sz w:val="20"/>
                <w:szCs w:val="20"/>
              </w:rPr>
              <w:t>kerho</w:t>
            </w:r>
          </w:p>
        </w:tc>
      </w:tr>
      <w:tr w:rsidR="004757AA"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textAlignment w:val="center"/>
              <w:rPr>
                <w:rFonts w:ascii="Verdana" w:hAnsi="Verdana" w:cs="SignaColumn-Book"/>
                <w:color w:val="000000"/>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textAlignment w:val="center"/>
              <w:rPr>
                <w:rFonts w:ascii="Verdana" w:hAnsi="Verdana" w:cs="SignaColumn-Book"/>
                <w:color w:val="000000"/>
                <w:sz w:val="20"/>
                <w:szCs w:val="20"/>
              </w:rPr>
            </w:pPr>
            <w:r w:rsidRPr="007138E2">
              <w:rPr>
                <w:rFonts w:ascii="Verdana" w:eastAsia="Arial" w:hAnsi="Verdana" w:cs="SignaColumn-Book"/>
                <w:color w:val="000000"/>
                <w:sz w:val="20"/>
                <w:szCs w:val="20"/>
              </w:rPr>
              <w:t>Asumisapu</w:t>
            </w:r>
          </w:p>
        </w:tc>
        <w:tc>
          <w:tcPr>
            <w:tcW w:w="3827" w:type="dxa"/>
            <w:tcBorders>
              <w:top w:val="single" w:sz="4" w:space="0" w:color="000000"/>
              <w:left w:val="single" w:sz="4" w:space="0" w:color="000000"/>
              <w:bottom w:val="single" w:sz="4" w:space="0" w:color="000000"/>
              <w:right w:val="single" w:sz="4" w:space="0" w:color="000000"/>
            </w:tcBorders>
          </w:tcPr>
          <w:p w:rsidR="008F40F6" w:rsidRPr="008F40F6" w:rsidRDefault="004757AA" w:rsidP="00134E8B">
            <w:pPr>
              <w:tabs>
                <w:tab w:val="left" w:pos="284"/>
                <w:tab w:val="left" w:pos="360"/>
                <w:tab w:val="left" w:pos="567"/>
              </w:tabs>
              <w:autoSpaceDE w:val="0"/>
              <w:rPr>
                <w:rFonts w:ascii="Verdana" w:eastAsia="Arial" w:hAnsi="Verdana" w:cs="SignaColumn-Book"/>
                <w:color w:val="000000"/>
                <w:sz w:val="20"/>
                <w:szCs w:val="20"/>
              </w:rPr>
            </w:pPr>
            <w:r w:rsidRPr="007138E2">
              <w:rPr>
                <w:rFonts w:ascii="Verdana" w:eastAsia="Arial" w:hAnsi="Verdana" w:cs="SignaColumn-Book"/>
                <w:color w:val="000000"/>
                <w:sz w:val="20"/>
                <w:szCs w:val="20"/>
              </w:rPr>
              <w:t>Leiritoiminta</w:t>
            </w:r>
          </w:p>
        </w:tc>
      </w:tr>
      <w:tr w:rsidR="008F40F6"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8F40F6" w:rsidRPr="007138E2" w:rsidRDefault="008F40F6" w:rsidP="00134E8B">
            <w:pPr>
              <w:tabs>
                <w:tab w:val="left" w:pos="284"/>
                <w:tab w:val="left" w:pos="360"/>
                <w:tab w:val="left" w:pos="567"/>
              </w:tabs>
              <w:autoSpaceDE w:val="0"/>
              <w:textAlignment w:val="center"/>
              <w:rPr>
                <w:rFonts w:ascii="Verdana" w:hAnsi="Verdana" w:cs="SignaColumn-Book"/>
                <w:color w:val="000000"/>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8F40F6" w:rsidRPr="008F40F6" w:rsidRDefault="008F40F6" w:rsidP="00134E8B">
            <w:pPr>
              <w:tabs>
                <w:tab w:val="left" w:pos="284"/>
                <w:tab w:val="left" w:pos="360"/>
                <w:tab w:val="left" w:pos="567"/>
              </w:tabs>
              <w:autoSpaceDE w:val="0"/>
              <w:textAlignment w:val="center"/>
              <w:rPr>
                <w:rFonts w:ascii="Verdana" w:eastAsia="Arial" w:hAnsi="Verdana" w:cs="SignaColumn-Book"/>
                <w:color w:val="FF0000"/>
                <w:sz w:val="20"/>
                <w:szCs w:val="20"/>
              </w:rPr>
            </w:pPr>
            <w:r w:rsidRPr="008F40F6">
              <w:rPr>
                <w:rFonts w:ascii="Verdana" w:eastAsia="Arial" w:hAnsi="Verdana" w:cs="SignaColumn-Book"/>
                <w:color w:val="FF0000"/>
                <w:sz w:val="20"/>
                <w:szCs w:val="20"/>
              </w:rPr>
              <w:t>Toiminta vastaanottokeskuksissa</w:t>
            </w:r>
          </w:p>
        </w:tc>
        <w:tc>
          <w:tcPr>
            <w:tcW w:w="3827" w:type="dxa"/>
            <w:tcBorders>
              <w:top w:val="single" w:sz="4" w:space="0" w:color="000000"/>
              <w:left w:val="single" w:sz="4" w:space="0" w:color="000000"/>
              <w:bottom w:val="single" w:sz="4" w:space="0" w:color="000000"/>
              <w:right w:val="single" w:sz="4" w:space="0" w:color="000000"/>
            </w:tcBorders>
          </w:tcPr>
          <w:p w:rsidR="008F40F6" w:rsidRPr="007138E2" w:rsidRDefault="008F40F6" w:rsidP="00134E8B">
            <w:pPr>
              <w:tabs>
                <w:tab w:val="left" w:pos="284"/>
                <w:tab w:val="left" w:pos="360"/>
                <w:tab w:val="left" w:pos="567"/>
              </w:tabs>
              <w:autoSpaceDE w:val="0"/>
              <w:rPr>
                <w:rFonts w:ascii="Verdana" w:eastAsia="Arial" w:hAnsi="Verdana" w:cs="SignaColumn-Book"/>
                <w:color w:val="000000"/>
                <w:sz w:val="20"/>
                <w:szCs w:val="20"/>
              </w:rPr>
            </w:pPr>
          </w:p>
        </w:tc>
      </w:tr>
      <w:tr w:rsidR="004757AA" w:rsidRPr="00AA795F" w:rsidTr="00453A04">
        <w:trPr>
          <w:trHeight w:val="1"/>
        </w:trPr>
        <w:tc>
          <w:tcPr>
            <w:tcW w:w="9038" w:type="dxa"/>
            <w:gridSpan w:val="4"/>
            <w:tcBorders>
              <w:top w:val="single" w:sz="4" w:space="0" w:color="000000"/>
              <w:left w:val="single" w:sz="4" w:space="0" w:color="000000"/>
              <w:bottom w:val="single" w:sz="4" w:space="0" w:color="000000"/>
              <w:right w:val="single" w:sz="4" w:space="0" w:color="000000"/>
            </w:tcBorders>
          </w:tcPr>
          <w:p w:rsidR="004757AA" w:rsidRPr="00AA795F" w:rsidRDefault="004757AA" w:rsidP="001F33D1">
            <w:pPr>
              <w:tabs>
                <w:tab w:val="left" w:pos="284"/>
                <w:tab w:val="left" w:pos="360"/>
                <w:tab w:val="left" w:pos="567"/>
              </w:tabs>
              <w:autoSpaceDE w:val="0"/>
              <w:rPr>
                <w:rFonts w:ascii="Verdana" w:hAnsi="Verdana" w:cs="Arial"/>
                <w:i/>
                <w:sz w:val="20"/>
                <w:szCs w:val="20"/>
              </w:rPr>
            </w:pPr>
            <w:r w:rsidRPr="00AA795F">
              <w:rPr>
                <w:rFonts w:ascii="Verdana" w:eastAsia="Arial" w:hAnsi="Verdana" w:cs="Arial"/>
                <w:i/>
                <w:color w:val="auto"/>
                <w:sz w:val="20"/>
                <w:szCs w:val="20"/>
              </w:rPr>
              <w:t xml:space="preserve">Nuorisotoiminnan muodot: </w:t>
            </w:r>
          </w:p>
        </w:tc>
      </w:tr>
      <w:tr w:rsidR="004757AA"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sz w:val="20"/>
                <w:szCs w:val="20"/>
              </w:rPr>
            </w:pPr>
            <w:proofErr w:type="spellStart"/>
            <w:r w:rsidRPr="007138E2">
              <w:rPr>
                <w:rFonts w:ascii="Verdana" w:eastAsia="Arial" w:hAnsi="Verdana" w:cs="Verdana"/>
                <w:color w:val="auto"/>
                <w:sz w:val="20"/>
                <w:szCs w:val="20"/>
              </w:rPr>
              <w:t>Reddie</w:t>
            </w:r>
            <w:proofErr w:type="spellEnd"/>
            <w:r w:rsidRPr="007138E2">
              <w:rPr>
                <w:rFonts w:ascii="Verdana" w:eastAsia="Arial" w:hAnsi="Verdana" w:cs="Verdana"/>
                <w:color w:val="auto"/>
                <w:sz w:val="20"/>
                <w:szCs w:val="20"/>
              </w:rPr>
              <w:t xml:space="preserve"> </w:t>
            </w:r>
            <w:proofErr w:type="spellStart"/>
            <w:r w:rsidRPr="007138E2">
              <w:rPr>
                <w:rFonts w:ascii="Verdana" w:eastAsia="Arial" w:hAnsi="Verdana" w:cs="Verdana"/>
                <w:color w:val="auto"/>
                <w:sz w:val="20"/>
                <w:szCs w:val="20"/>
              </w:rPr>
              <w:t>Kids</w:t>
            </w:r>
            <w:proofErr w:type="spellEnd"/>
            <w:r w:rsidRPr="007138E2">
              <w:rPr>
                <w:rFonts w:ascii="Verdana" w:eastAsia="Arial" w:hAnsi="Verdana" w:cs="Verdana"/>
                <w:color w:val="auto"/>
                <w:sz w:val="20"/>
                <w:szCs w:val="20"/>
              </w:rPr>
              <w:t xml:space="preserve"> -varhaisnuorten kerhotoiminta</w:t>
            </w:r>
          </w:p>
        </w:tc>
        <w:tc>
          <w:tcPr>
            <w:tcW w:w="3827"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sz w:val="20"/>
                <w:szCs w:val="20"/>
              </w:rPr>
            </w:pPr>
            <w:r w:rsidRPr="007138E2">
              <w:rPr>
                <w:rFonts w:ascii="Verdana" w:eastAsia="Arial" w:hAnsi="Verdana" w:cs="Verdana"/>
                <w:color w:val="auto"/>
                <w:sz w:val="20"/>
                <w:szCs w:val="20"/>
              </w:rPr>
              <w:t xml:space="preserve">Narikka; </w:t>
            </w:r>
          </w:p>
          <w:p w:rsidR="004757AA" w:rsidRPr="007138E2" w:rsidRDefault="004757AA" w:rsidP="00134E8B">
            <w:pPr>
              <w:tabs>
                <w:tab w:val="left" w:pos="284"/>
                <w:tab w:val="left" w:pos="360"/>
                <w:tab w:val="left" w:pos="567"/>
              </w:tabs>
              <w:autoSpaceDE w:val="0"/>
              <w:rPr>
                <w:rFonts w:ascii="Verdana" w:hAnsi="Verdana" w:cs="Verdana"/>
                <w:sz w:val="20"/>
                <w:szCs w:val="20"/>
              </w:rPr>
            </w:pPr>
            <w:r w:rsidRPr="007138E2">
              <w:rPr>
                <w:rFonts w:ascii="Verdana" w:eastAsia="Arial" w:hAnsi="Verdana" w:cs="Verdana"/>
                <w:color w:val="auto"/>
                <w:sz w:val="20"/>
                <w:szCs w:val="20"/>
              </w:rPr>
              <w:t>lyhytkestoinen vapaaehtoistoiminta</w:t>
            </w:r>
          </w:p>
        </w:tc>
      </w:tr>
      <w:tr w:rsidR="004757AA"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sz w:val="20"/>
                <w:szCs w:val="20"/>
              </w:rPr>
            </w:pPr>
            <w:r w:rsidRPr="007138E2">
              <w:rPr>
                <w:rFonts w:ascii="Verdana" w:eastAsia="Arial" w:hAnsi="Verdana" w:cs="Verdana"/>
                <w:color w:val="auto"/>
                <w:sz w:val="20"/>
                <w:szCs w:val="20"/>
              </w:rPr>
              <w:t>Nuorisoryhmä</w:t>
            </w:r>
          </w:p>
        </w:tc>
        <w:tc>
          <w:tcPr>
            <w:tcW w:w="3827"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sz w:val="20"/>
                <w:szCs w:val="20"/>
              </w:rPr>
            </w:pPr>
            <w:r w:rsidRPr="007138E2">
              <w:rPr>
                <w:rFonts w:ascii="Verdana" w:eastAsia="Arial" w:hAnsi="Verdana" w:cs="Verdana"/>
                <w:color w:val="auto"/>
                <w:sz w:val="20"/>
                <w:szCs w:val="20"/>
              </w:rPr>
              <w:t>Leiritoiminta</w:t>
            </w:r>
          </w:p>
        </w:tc>
      </w:tr>
      <w:tr w:rsidR="004757AA"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sz w:val="20"/>
                <w:szCs w:val="20"/>
              </w:rPr>
            </w:pPr>
            <w:r w:rsidRPr="007138E2">
              <w:rPr>
                <w:rFonts w:ascii="Verdana" w:eastAsia="Arial" w:hAnsi="Verdana" w:cs="Verdana"/>
                <w:color w:val="auto"/>
                <w:sz w:val="20"/>
                <w:szCs w:val="20"/>
              </w:rPr>
              <w:t xml:space="preserve">Spray-lehden </w:t>
            </w:r>
          </w:p>
          <w:p w:rsidR="004757AA" w:rsidRPr="007138E2" w:rsidRDefault="004757AA" w:rsidP="00134E8B">
            <w:pPr>
              <w:tabs>
                <w:tab w:val="left" w:pos="284"/>
                <w:tab w:val="left" w:pos="360"/>
                <w:tab w:val="left" w:pos="567"/>
              </w:tabs>
              <w:autoSpaceDE w:val="0"/>
              <w:rPr>
                <w:rFonts w:ascii="Verdana" w:hAnsi="Verdana" w:cs="Verdana"/>
                <w:sz w:val="20"/>
                <w:szCs w:val="20"/>
              </w:rPr>
            </w:pPr>
            <w:r w:rsidRPr="007138E2">
              <w:rPr>
                <w:rFonts w:ascii="Verdana" w:eastAsia="Arial" w:hAnsi="Verdana" w:cs="Verdana"/>
                <w:color w:val="auto"/>
                <w:sz w:val="20"/>
                <w:szCs w:val="20"/>
              </w:rPr>
              <w:t>toimitustyö</w:t>
            </w:r>
          </w:p>
        </w:tc>
        <w:tc>
          <w:tcPr>
            <w:tcW w:w="3827"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sz w:val="20"/>
                <w:szCs w:val="20"/>
              </w:rPr>
            </w:pPr>
            <w:r w:rsidRPr="007138E2">
              <w:rPr>
                <w:rFonts w:ascii="Verdana" w:eastAsia="Arial" w:hAnsi="Verdana" w:cs="Verdana"/>
                <w:color w:val="auto"/>
                <w:sz w:val="20"/>
                <w:szCs w:val="20"/>
              </w:rPr>
              <w:t>Kansainvälinen nuorisotoiminta</w:t>
            </w:r>
          </w:p>
        </w:tc>
      </w:tr>
      <w:tr w:rsidR="00BA4770"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BA4770" w:rsidRPr="007138E2" w:rsidRDefault="00BA4770" w:rsidP="00134E8B">
            <w:pPr>
              <w:tabs>
                <w:tab w:val="left" w:pos="284"/>
                <w:tab w:val="left" w:pos="360"/>
                <w:tab w:val="left" w:pos="567"/>
              </w:tabs>
              <w:autoSpaceDE w:val="0"/>
              <w:rPr>
                <w:rFonts w:ascii="Verdana" w:hAnsi="Verdana" w:cs="Verdana"/>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BA4770" w:rsidRPr="00D21E4E" w:rsidRDefault="00BA4770" w:rsidP="00134E8B">
            <w:pPr>
              <w:tabs>
                <w:tab w:val="left" w:pos="284"/>
                <w:tab w:val="left" w:pos="360"/>
                <w:tab w:val="left" w:pos="567"/>
              </w:tabs>
              <w:autoSpaceDE w:val="0"/>
              <w:rPr>
                <w:rFonts w:ascii="Verdana" w:eastAsia="Arial" w:hAnsi="Verdana" w:cs="Verdana"/>
                <w:color w:val="FF0000"/>
                <w:sz w:val="20"/>
                <w:szCs w:val="20"/>
              </w:rPr>
            </w:pPr>
            <w:r w:rsidRPr="00D21E4E">
              <w:rPr>
                <w:rFonts w:ascii="Verdana" w:eastAsia="Arial" w:hAnsi="Verdana" w:cs="Verdana"/>
                <w:color w:val="FF0000"/>
                <w:sz w:val="20"/>
                <w:szCs w:val="20"/>
              </w:rPr>
              <w:t>Nuorten ystävätoiminta</w:t>
            </w:r>
          </w:p>
        </w:tc>
        <w:tc>
          <w:tcPr>
            <w:tcW w:w="3827" w:type="dxa"/>
            <w:tcBorders>
              <w:top w:val="single" w:sz="4" w:space="0" w:color="000000"/>
              <w:left w:val="single" w:sz="4" w:space="0" w:color="000000"/>
              <w:bottom w:val="single" w:sz="4" w:space="0" w:color="000000"/>
              <w:right w:val="single" w:sz="4" w:space="0" w:color="000000"/>
            </w:tcBorders>
          </w:tcPr>
          <w:p w:rsidR="00BA4770" w:rsidRPr="008021B3" w:rsidRDefault="00BA4770" w:rsidP="00134E8B">
            <w:pPr>
              <w:tabs>
                <w:tab w:val="left" w:pos="284"/>
                <w:tab w:val="left" w:pos="360"/>
                <w:tab w:val="left" w:pos="567"/>
              </w:tabs>
              <w:autoSpaceDE w:val="0"/>
              <w:rPr>
                <w:rFonts w:ascii="Verdana" w:eastAsia="Arial" w:hAnsi="Verdana" w:cs="Verdana"/>
                <w:color w:val="FF0000"/>
                <w:sz w:val="20"/>
                <w:szCs w:val="20"/>
              </w:rPr>
            </w:pPr>
          </w:p>
        </w:tc>
      </w:tr>
      <w:tr w:rsidR="00B23663" w:rsidRPr="00AA795F" w:rsidTr="00453A04">
        <w:trPr>
          <w:trHeight w:val="1"/>
        </w:trPr>
        <w:tc>
          <w:tcPr>
            <w:tcW w:w="9038" w:type="dxa"/>
            <w:gridSpan w:val="4"/>
            <w:tcBorders>
              <w:top w:val="single" w:sz="4" w:space="0" w:color="000000"/>
              <w:left w:val="single" w:sz="4" w:space="0" w:color="000000"/>
              <w:bottom w:val="single" w:sz="4" w:space="0" w:color="000000"/>
              <w:right w:val="single" w:sz="4" w:space="0" w:color="000000"/>
            </w:tcBorders>
          </w:tcPr>
          <w:p w:rsidR="00B23663" w:rsidRPr="00B23663" w:rsidRDefault="00B23663" w:rsidP="001F33D1">
            <w:pPr>
              <w:tabs>
                <w:tab w:val="left" w:pos="284"/>
                <w:tab w:val="left" w:pos="360"/>
                <w:tab w:val="left" w:pos="567"/>
              </w:tabs>
              <w:autoSpaceDE w:val="0"/>
              <w:rPr>
                <w:rFonts w:ascii="Verdana" w:eastAsia="Arial" w:hAnsi="Verdana" w:cs="Arial"/>
                <w:i/>
                <w:color w:val="FF0000"/>
                <w:sz w:val="20"/>
                <w:szCs w:val="20"/>
              </w:rPr>
            </w:pPr>
            <w:r w:rsidRPr="00B23663">
              <w:rPr>
                <w:rFonts w:ascii="Verdana" w:eastAsia="Arial" w:hAnsi="Verdana" w:cs="Arial"/>
                <w:i/>
                <w:color w:val="FF0000"/>
                <w:sz w:val="20"/>
                <w:szCs w:val="20"/>
              </w:rPr>
              <w:t>Kouluyhteistyön muodot:</w:t>
            </w:r>
          </w:p>
        </w:tc>
      </w:tr>
      <w:tr w:rsidR="00B23663" w:rsidRPr="00AA795F" w:rsidTr="00A33380">
        <w:trPr>
          <w:trHeight w:val="1"/>
        </w:trPr>
        <w:tc>
          <w:tcPr>
            <w:tcW w:w="4519" w:type="dxa"/>
            <w:gridSpan w:val="2"/>
            <w:tcBorders>
              <w:top w:val="single" w:sz="4" w:space="0" w:color="000000"/>
              <w:left w:val="single" w:sz="4" w:space="0" w:color="000000"/>
              <w:bottom w:val="single" w:sz="4" w:space="0" w:color="000000"/>
              <w:right w:val="single" w:sz="4" w:space="0" w:color="000000"/>
            </w:tcBorders>
          </w:tcPr>
          <w:p w:rsidR="00B23663" w:rsidRPr="00B23663" w:rsidRDefault="00B23663" w:rsidP="001F33D1">
            <w:pPr>
              <w:tabs>
                <w:tab w:val="left" w:pos="284"/>
                <w:tab w:val="left" w:pos="360"/>
                <w:tab w:val="left" w:pos="567"/>
              </w:tabs>
              <w:autoSpaceDE w:val="0"/>
              <w:rPr>
                <w:rFonts w:ascii="Verdana" w:eastAsia="Arial" w:hAnsi="Verdana" w:cs="Arial"/>
                <w:color w:val="FF0000"/>
                <w:sz w:val="20"/>
                <w:szCs w:val="20"/>
              </w:rPr>
            </w:pPr>
            <w:r w:rsidRPr="00B23663">
              <w:rPr>
                <w:rFonts w:ascii="Verdana" w:eastAsia="Arial" w:hAnsi="Verdana" w:cs="Arial"/>
                <w:color w:val="FF0000"/>
                <w:sz w:val="20"/>
                <w:szCs w:val="20"/>
              </w:rPr>
              <w:t>Yläkoulujen ensiapuohjelma</w:t>
            </w:r>
          </w:p>
        </w:tc>
        <w:tc>
          <w:tcPr>
            <w:tcW w:w="4519" w:type="dxa"/>
            <w:gridSpan w:val="2"/>
            <w:tcBorders>
              <w:top w:val="single" w:sz="4" w:space="0" w:color="000000"/>
              <w:left w:val="single" w:sz="4" w:space="0" w:color="000000"/>
              <w:bottom w:val="single" w:sz="4" w:space="0" w:color="000000"/>
              <w:right w:val="single" w:sz="4" w:space="0" w:color="000000"/>
            </w:tcBorders>
          </w:tcPr>
          <w:p w:rsidR="00B23663" w:rsidRPr="00B23663" w:rsidRDefault="00BE5161" w:rsidP="001F33D1">
            <w:pPr>
              <w:tabs>
                <w:tab w:val="left" w:pos="284"/>
                <w:tab w:val="left" w:pos="360"/>
                <w:tab w:val="left" w:pos="567"/>
              </w:tabs>
              <w:autoSpaceDE w:val="0"/>
              <w:rPr>
                <w:rFonts w:ascii="Verdana" w:eastAsia="Arial" w:hAnsi="Verdana" w:cs="Arial"/>
                <w:color w:val="FF0000"/>
                <w:sz w:val="20"/>
                <w:szCs w:val="20"/>
              </w:rPr>
            </w:pPr>
            <w:proofErr w:type="spellStart"/>
            <w:r>
              <w:rPr>
                <w:rFonts w:ascii="Verdana" w:eastAsia="Arial" w:hAnsi="Verdana" w:cs="Arial"/>
                <w:color w:val="FF0000"/>
                <w:sz w:val="20"/>
                <w:szCs w:val="20"/>
              </w:rPr>
              <w:t>LäksyH</w:t>
            </w:r>
            <w:r w:rsidR="00B23663">
              <w:rPr>
                <w:rFonts w:ascii="Verdana" w:eastAsia="Arial" w:hAnsi="Verdana" w:cs="Arial"/>
                <w:color w:val="FF0000"/>
                <w:sz w:val="20"/>
                <w:szCs w:val="20"/>
              </w:rPr>
              <w:t>elppi</w:t>
            </w:r>
            <w:proofErr w:type="spellEnd"/>
          </w:p>
        </w:tc>
      </w:tr>
      <w:tr w:rsidR="00B23663" w:rsidRPr="00AA795F" w:rsidTr="00A33380">
        <w:trPr>
          <w:trHeight w:val="1"/>
        </w:trPr>
        <w:tc>
          <w:tcPr>
            <w:tcW w:w="4519" w:type="dxa"/>
            <w:gridSpan w:val="2"/>
            <w:tcBorders>
              <w:top w:val="single" w:sz="4" w:space="0" w:color="000000"/>
              <w:left w:val="single" w:sz="4" w:space="0" w:color="000000"/>
              <w:bottom w:val="single" w:sz="4" w:space="0" w:color="000000"/>
              <w:right w:val="single" w:sz="4" w:space="0" w:color="000000"/>
            </w:tcBorders>
          </w:tcPr>
          <w:p w:rsidR="00B23663" w:rsidRPr="00B23663" w:rsidRDefault="00B23663" w:rsidP="001F33D1">
            <w:pPr>
              <w:tabs>
                <w:tab w:val="left" w:pos="284"/>
                <w:tab w:val="left" w:pos="360"/>
                <w:tab w:val="left" w:pos="567"/>
              </w:tabs>
              <w:autoSpaceDE w:val="0"/>
              <w:rPr>
                <w:rFonts w:ascii="Verdana" w:eastAsia="Arial" w:hAnsi="Verdana" w:cs="Arial"/>
                <w:color w:val="FF0000"/>
                <w:sz w:val="20"/>
                <w:szCs w:val="20"/>
              </w:rPr>
            </w:pPr>
            <w:r>
              <w:rPr>
                <w:rFonts w:ascii="Verdana" w:eastAsia="Arial" w:hAnsi="Verdana" w:cs="Arial"/>
                <w:color w:val="FF0000"/>
                <w:sz w:val="20"/>
                <w:szCs w:val="20"/>
              </w:rPr>
              <w:t>Teemakoulu</w:t>
            </w:r>
          </w:p>
        </w:tc>
        <w:tc>
          <w:tcPr>
            <w:tcW w:w="4519" w:type="dxa"/>
            <w:gridSpan w:val="2"/>
            <w:tcBorders>
              <w:top w:val="single" w:sz="4" w:space="0" w:color="000000"/>
              <w:left w:val="single" w:sz="4" w:space="0" w:color="000000"/>
              <w:bottom w:val="single" w:sz="4" w:space="0" w:color="000000"/>
              <w:right w:val="single" w:sz="4" w:space="0" w:color="000000"/>
            </w:tcBorders>
          </w:tcPr>
          <w:p w:rsidR="00B23663" w:rsidRPr="00B23663" w:rsidRDefault="00B23663" w:rsidP="001F33D1">
            <w:pPr>
              <w:tabs>
                <w:tab w:val="left" w:pos="284"/>
                <w:tab w:val="left" w:pos="360"/>
                <w:tab w:val="left" w:pos="567"/>
              </w:tabs>
              <w:autoSpaceDE w:val="0"/>
              <w:rPr>
                <w:rFonts w:ascii="Verdana" w:eastAsia="Arial" w:hAnsi="Verdana" w:cs="Arial"/>
                <w:color w:val="FF0000"/>
                <w:sz w:val="20"/>
                <w:szCs w:val="20"/>
              </w:rPr>
            </w:pPr>
            <w:r>
              <w:rPr>
                <w:rFonts w:ascii="Verdana" w:eastAsia="Arial" w:hAnsi="Verdana" w:cs="Arial"/>
                <w:color w:val="FF0000"/>
                <w:sz w:val="20"/>
                <w:szCs w:val="20"/>
              </w:rPr>
              <w:t>Varainhankinta ja koulut</w:t>
            </w:r>
          </w:p>
        </w:tc>
      </w:tr>
      <w:tr w:rsidR="00B23663" w:rsidRPr="00AA795F" w:rsidTr="00A33380">
        <w:trPr>
          <w:trHeight w:val="1"/>
        </w:trPr>
        <w:tc>
          <w:tcPr>
            <w:tcW w:w="4519" w:type="dxa"/>
            <w:gridSpan w:val="2"/>
            <w:tcBorders>
              <w:top w:val="single" w:sz="4" w:space="0" w:color="000000"/>
              <w:left w:val="single" w:sz="4" w:space="0" w:color="000000"/>
              <w:bottom w:val="single" w:sz="4" w:space="0" w:color="000000"/>
              <w:right w:val="single" w:sz="4" w:space="0" w:color="000000"/>
            </w:tcBorders>
          </w:tcPr>
          <w:p w:rsidR="00B23663" w:rsidRDefault="00B23663" w:rsidP="001F33D1">
            <w:pPr>
              <w:tabs>
                <w:tab w:val="left" w:pos="284"/>
                <w:tab w:val="left" w:pos="360"/>
                <w:tab w:val="left" w:pos="567"/>
              </w:tabs>
              <w:autoSpaceDE w:val="0"/>
              <w:rPr>
                <w:rFonts w:ascii="Verdana" w:eastAsia="Arial" w:hAnsi="Verdana" w:cs="Arial"/>
                <w:color w:val="FF0000"/>
                <w:sz w:val="20"/>
                <w:szCs w:val="20"/>
              </w:rPr>
            </w:pPr>
            <w:r>
              <w:rPr>
                <w:rFonts w:ascii="Verdana" w:eastAsia="Arial" w:hAnsi="Verdana" w:cs="Arial"/>
                <w:color w:val="FF0000"/>
                <w:sz w:val="20"/>
                <w:szCs w:val="20"/>
              </w:rPr>
              <w:t>Kouluvierailut ja tuki toiminnalle</w:t>
            </w:r>
          </w:p>
        </w:tc>
        <w:tc>
          <w:tcPr>
            <w:tcW w:w="4519" w:type="dxa"/>
            <w:gridSpan w:val="2"/>
            <w:tcBorders>
              <w:top w:val="single" w:sz="4" w:space="0" w:color="000000"/>
              <w:left w:val="single" w:sz="4" w:space="0" w:color="000000"/>
              <w:bottom w:val="single" w:sz="4" w:space="0" w:color="000000"/>
              <w:right w:val="single" w:sz="4" w:space="0" w:color="000000"/>
            </w:tcBorders>
          </w:tcPr>
          <w:p w:rsidR="00B23663" w:rsidRDefault="00B23663" w:rsidP="001F33D1">
            <w:pPr>
              <w:tabs>
                <w:tab w:val="left" w:pos="284"/>
                <w:tab w:val="left" w:pos="360"/>
                <w:tab w:val="left" w:pos="567"/>
              </w:tabs>
              <w:autoSpaceDE w:val="0"/>
              <w:rPr>
                <w:rFonts w:ascii="Verdana" w:eastAsia="Arial" w:hAnsi="Verdana" w:cs="Arial"/>
                <w:color w:val="FF0000"/>
                <w:sz w:val="20"/>
                <w:szCs w:val="20"/>
              </w:rPr>
            </w:pPr>
          </w:p>
        </w:tc>
      </w:tr>
      <w:tr w:rsidR="004757AA" w:rsidRPr="00AA795F" w:rsidTr="00453A04">
        <w:trPr>
          <w:trHeight w:val="1"/>
        </w:trPr>
        <w:tc>
          <w:tcPr>
            <w:tcW w:w="9038" w:type="dxa"/>
            <w:gridSpan w:val="4"/>
            <w:tcBorders>
              <w:top w:val="single" w:sz="4" w:space="0" w:color="000000"/>
              <w:left w:val="single" w:sz="4" w:space="0" w:color="000000"/>
              <w:bottom w:val="single" w:sz="4" w:space="0" w:color="000000"/>
              <w:right w:val="single" w:sz="4" w:space="0" w:color="000000"/>
            </w:tcBorders>
          </w:tcPr>
          <w:p w:rsidR="004757AA" w:rsidRPr="00AA795F" w:rsidRDefault="004757AA" w:rsidP="001F33D1">
            <w:pPr>
              <w:tabs>
                <w:tab w:val="left" w:pos="284"/>
                <w:tab w:val="left" w:pos="360"/>
                <w:tab w:val="left" w:pos="567"/>
              </w:tabs>
              <w:autoSpaceDE w:val="0"/>
              <w:rPr>
                <w:rFonts w:ascii="Verdana" w:hAnsi="Verdana" w:cs="Arial"/>
                <w:i/>
                <w:color w:val="000000"/>
                <w:sz w:val="20"/>
                <w:szCs w:val="20"/>
              </w:rPr>
            </w:pPr>
            <w:r w:rsidRPr="00AA795F">
              <w:rPr>
                <w:rFonts w:ascii="Verdana" w:eastAsia="Arial" w:hAnsi="Verdana" w:cs="Arial"/>
                <w:i/>
                <w:color w:val="000000"/>
                <w:sz w:val="20"/>
                <w:szCs w:val="20"/>
              </w:rPr>
              <w:t>Päihdetyön toimintamuodot</w:t>
            </w:r>
            <w:r w:rsidR="00AA795F">
              <w:rPr>
                <w:rFonts w:ascii="Verdana" w:eastAsia="Arial" w:hAnsi="Verdana" w:cs="Arial"/>
                <w:i/>
                <w:color w:val="000000"/>
                <w:sz w:val="20"/>
                <w:szCs w:val="20"/>
              </w:rPr>
              <w:t>:</w:t>
            </w:r>
          </w:p>
        </w:tc>
      </w:tr>
      <w:tr w:rsidR="004757AA"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Arial"/>
                <w:color w:val="000000"/>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4757AA" w:rsidRPr="00891A73" w:rsidRDefault="008021B3" w:rsidP="00134E8B">
            <w:pPr>
              <w:tabs>
                <w:tab w:val="left" w:pos="284"/>
                <w:tab w:val="left" w:pos="360"/>
                <w:tab w:val="left" w:pos="567"/>
              </w:tabs>
              <w:autoSpaceDE w:val="0"/>
              <w:rPr>
                <w:rFonts w:ascii="Verdana" w:hAnsi="Verdana" w:cs="Verdana"/>
                <w:color w:val="FF0000"/>
                <w:sz w:val="20"/>
                <w:szCs w:val="20"/>
              </w:rPr>
            </w:pPr>
            <w:r w:rsidRPr="00891A73">
              <w:rPr>
                <w:rFonts w:ascii="Verdana" w:eastAsia="Arial" w:hAnsi="Verdana" w:cs="Verdana"/>
                <w:color w:val="FF0000"/>
                <w:sz w:val="20"/>
                <w:szCs w:val="20"/>
              </w:rPr>
              <w:t>Oppilaitosvierailut</w:t>
            </w:r>
          </w:p>
        </w:tc>
        <w:tc>
          <w:tcPr>
            <w:tcW w:w="3827" w:type="dxa"/>
            <w:tcBorders>
              <w:top w:val="single" w:sz="4" w:space="0" w:color="000000"/>
              <w:left w:val="single" w:sz="4" w:space="0" w:color="000000"/>
              <w:bottom w:val="single" w:sz="4" w:space="0" w:color="000000"/>
              <w:right w:val="single" w:sz="4" w:space="0" w:color="000000"/>
            </w:tcBorders>
          </w:tcPr>
          <w:p w:rsidR="004757AA" w:rsidRPr="007138E2" w:rsidRDefault="004757AA" w:rsidP="008F40F6">
            <w:pPr>
              <w:tabs>
                <w:tab w:val="left" w:pos="284"/>
                <w:tab w:val="left" w:pos="360"/>
                <w:tab w:val="left" w:pos="567"/>
              </w:tabs>
              <w:autoSpaceDE w:val="0"/>
              <w:rPr>
                <w:rFonts w:ascii="Verdana" w:hAnsi="Verdana" w:cs="Verdana"/>
                <w:color w:val="000000"/>
                <w:sz w:val="20"/>
                <w:szCs w:val="20"/>
              </w:rPr>
            </w:pPr>
            <w:r w:rsidRPr="007138E2">
              <w:rPr>
                <w:rFonts w:ascii="Verdana" w:eastAsia="Arial" w:hAnsi="Verdana" w:cs="Verdana"/>
                <w:color w:val="000000"/>
                <w:sz w:val="20"/>
                <w:szCs w:val="20"/>
              </w:rPr>
              <w:t>Ehkäisevän</w:t>
            </w:r>
            <w:r w:rsidR="008F40F6">
              <w:rPr>
                <w:rFonts w:ascii="Verdana" w:eastAsia="Arial" w:hAnsi="Verdana" w:cs="Verdana"/>
                <w:color w:val="000000"/>
                <w:sz w:val="20"/>
                <w:szCs w:val="20"/>
              </w:rPr>
              <w:t xml:space="preserve"> </w:t>
            </w:r>
            <w:r w:rsidRPr="007138E2">
              <w:rPr>
                <w:rFonts w:ascii="Verdana" w:eastAsia="Arial" w:hAnsi="Verdana" w:cs="Verdana"/>
                <w:color w:val="000000"/>
                <w:sz w:val="20"/>
                <w:szCs w:val="20"/>
              </w:rPr>
              <w:t>päihdetyön viikko</w:t>
            </w:r>
            <w:r w:rsidR="0053321D">
              <w:rPr>
                <w:rFonts w:ascii="Verdana" w:eastAsia="Arial" w:hAnsi="Verdana" w:cs="Verdana"/>
                <w:color w:val="000000"/>
                <w:sz w:val="20"/>
                <w:szCs w:val="20"/>
              </w:rPr>
              <w:t xml:space="preserve"> </w:t>
            </w:r>
            <w:r w:rsidR="0053321D" w:rsidRPr="0053321D">
              <w:rPr>
                <w:rFonts w:ascii="Verdana" w:eastAsia="Arial" w:hAnsi="Verdana" w:cs="Verdana"/>
                <w:color w:val="FF0000"/>
                <w:sz w:val="20"/>
                <w:szCs w:val="20"/>
              </w:rPr>
              <w:t>ja päihdeinfo</w:t>
            </w:r>
          </w:p>
        </w:tc>
      </w:tr>
      <w:tr w:rsidR="004757AA"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color w:val="000000"/>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4757AA" w:rsidRPr="007138E2" w:rsidRDefault="0053321D" w:rsidP="00134E8B">
            <w:pPr>
              <w:tabs>
                <w:tab w:val="left" w:pos="284"/>
                <w:tab w:val="left" w:pos="360"/>
                <w:tab w:val="left" w:pos="567"/>
              </w:tabs>
              <w:autoSpaceDE w:val="0"/>
              <w:rPr>
                <w:rFonts w:ascii="Verdana" w:hAnsi="Verdana" w:cs="Verdana"/>
                <w:color w:val="000000"/>
                <w:sz w:val="20"/>
                <w:szCs w:val="20"/>
              </w:rPr>
            </w:pPr>
            <w:proofErr w:type="spellStart"/>
            <w:r>
              <w:rPr>
                <w:rFonts w:ascii="Verdana" w:eastAsia="Arial" w:hAnsi="Verdana" w:cs="Verdana"/>
                <w:color w:val="000000"/>
                <w:sz w:val="20"/>
                <w:szCs w:val="20"/>
              </w:rPr>
              <w:t>Festari</w:t>
            </w:r>
            <w:r w:rsidR="004757AA" w:rsidRPr="007138E2">
              <w:rPr>
                <w:rFonts w:ascii="Verdana" w:eastAsia="Arial" w:hAnsi="Verdana" w:cs="Verdana"/>
                <w:color w:val="000000"/>
                <w:sz w:val="20"/>
                <w:szCs w:val="20"/>
              </w:rPr>
              <w:t>työ</w:t>
            </w:r>
            <w:proofErr w:type="spellEnd"/>
          </w:p>
        </w:tc>
        <w:tc>
          <w:tcPr>
            <w:tcW w:w="3827" w:type="dxa"/>
            <w:tcBorders>
              <w:top w:val="single" w:sz="4" w:space="0" w:color="000000"/>
              <w:left w:val="single" w:sz="4" w:space="0" w:color="000000"/>
              <w:bottom w:val="single" w:sz="4" w:space="0" w:color="000000"/>
              <w:right w:val="single" w:sz="4" w:space="0" w:color="000000"/>
            </w:tcBorders>
          </w:tcPr>
          <w:p w:rsidR="004757AA" w:rsidRPr="0053321D" w:rsidRDefault="0053321D" w:rsidP="00134E8B">
            <w:pPr>
              <w:tabs>
                <w:tab w:val="left" w:pos="284"/>
                <w:tab w:val="left" w:pos="360"/>
                <w:tab w:val="left" w:pos="567"/>
              </w:tabs>
              <w:autoSpaceDE w:val="0"/>
              <w:rPr>
                <w:rFonts w:ascii="Verdana" w:hAnsi="Verdana" w:cs="Verdana"/>
                <w:color w:val="FF0000"/>
                <w:sz w:val="20"/>
                <w:szCs w:val="20"/>
              </w:rPr>
            </w:pPr>
            <w:r w:rsidRPr="0053321D">
              <w:rPr>
                <w:rFonts w:ascii="Verdana" w:eastAsia="Arial" w:hAnsi="Verdana" w:cs="Verdana"/>
                <w:color w:val="FF0000"/>
                <w:sz w:val="20"/>
                <w:szCs w:val="20"/>
              </w:rPr>
              <w:t>Päihdetyön toimintaryhmät</w:t>
            </w:r>
          </w:p>
        </w:tc>
      </w:tr>
      <w:tr w:rsidR="004757AA" w:rsidRPr="00AA795F" w:rsidTr="00453A04">
        <w:trPr>
          <w:trHeight w:val="1"/>
        </w:trPr>
        <w:tc>
          <w:tcPr>
            <w:tcW w:w="9038" w:type="dxa"/>
            <w:gridSpan w:val="4"/>
            <w:tcBorders>
              <w:top w:val="single" w:sz="4" w:space="0" w:color="000000"/>
              <w:left w:val="single" w:sz="4" w:space="0" w:color="000000"/>
              <w:bottom w:val="single" w:sz="4" w:space="0" w:color="000000"/>
              <w:right w:val="single" w:sz="4" w:space="0" w:color="000000"/>
            </w:tcBorders>
          </w:tcPr>
          <w:p w:rsidR="004757AA" w:rsidRPr="00AA795F" w:rsidRDefault="004757AA" w:rsidP="001F33D1">
            <w:pPr>
              <w:tabs>
                <w:tab w:val="left" w:pos="284"/>
                <w:tab w:val="left" w:pos="360"/>
                <w:tab w:val="left" w:pos="567"/>
              </w:tabs>
              <w:autoSpaceDE w:val="0"/>
              <w:rPr>
                <w:rFonts w:ascii="Verdana" w:hAnsi="Verdana" w:cs="Arial"/>
                <w:i/>
                <w:color w:val="000000"/>
                <w:sz w:val="20"/>
                <w:szCs w:val="20"/>
              </w:rPr>
            </w:pPr>
            <w:r w:rsidRPr="00AA795F">
              <w:rPr>
                <w:rFonts w:ascii="Verdana" w:eastAsia="Arial" w:hAnsi="Verdana" w:cs="Arial"/>
                <w:i/>
                <w:color w:val="000000"/>
                <w:sz w:val="20"/>
                <w:szCs w:val="20"/>
              </w:rPr>
              <w:t xml:space="preserve">Terveyden </w:t>
            </w:r>
            <w:r w:rsidRPr="003C663F">
              <w:rPr>
                <w:rFonts w:ascii="Verdana" w:eastAsia="Arial" w:hAnsi="Verdana" w:cs="Arial"/>
                <w:i/>
                <w:strike/>
                <w:color w:val="FF0000"/>
                <w:sz w:val="20"/>
                <w:szCs w:val="20"/>
              </w:rPr>
              <w:t>ja hyvinvoinnin</w:t>
            </w:r>
            <w:r w:rsidRPr="00AA795F">
              <w:rPr>
                <w:rFonts w:ascii="Verdana" w:eastAsia="Arial" w:hAnsi="Verdana" w:cs="Arial"/>
                <w:i/>
                <w:color w:val="000000"/>
                <w:sz w:val="20"/>
                <w:szCs w:val="20"/>
              </w:rPr>
              <w:t xml:space="preserve"> edistämisen toimintamuodot</w:t>
            </w:r>
            <w:r w:rsidR="00AA795F">
              <w:rPr>
                <w:rFonts w:ascii="Verdana" w:eastAsia="Arial" w:hAnsi="Verdana" w:cs="Arial"/>
                <w:i/>
                <w:color w:val="000000"/>
                <w:sz w:val="20"/>
                <w:szCs w:val="20"/>
              </w:rPr>
              <w:t>:</w:t>
            </w:r>
            <w:r w:rsidRPr="00AA795F">
              <w:rPr>
                <w:rFonts w:ascii="Verdana" w:eastAsia="Arial" w:hAnsi="Verdana" w:cs="Arial"/>
                <w:i/>
                <w:color w:val="000000"/>
                <w:sz w:val="20"/>
                <w:szCs w:val="20"/>
              </w:rPr>
              <w:t xml:space="preserve"> </w:t>
            </w:r>
          </w:p>
        </w:tc>
      </w:tr>
      <w:tr w:rsidR="004757AA"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color w:val="000000"/>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color w:val="000000"/>
                <w:sz w:val="20"/>
                <w:szCs w:val="20"/>
              </w:rPr>
            </w:pPr>
            <w:r w:rsidRPr="003C663F">
              <w:rPr>
                <w:rFonts w:ascii="Verdana" w:eastAsia="Arial" w:hAnsi="Verdana" w:cs="Verdana"/>
                <w:color w:val="FF0000"/>
                <w:sz w:val="20"/>
                <w:szCs w:val="20"/>
              </w:rPr>
              <w:t>Koti</w:t>
            </w:r>
            <w:r w:rsidR="003C663F" w:rsidRPr="003C663F">
              <w:rPr>
                <w:rFonts w:ascii="Verdana" w:eastAsia="Arial" w:hAnsi="Verdana" w:cs="Verdana"/>
                <w:color w:val="FF0000"/>
                <w:sz w:val="20"/>
                <w:szCs w:val="20"/>
              </w:rPr>
              <w:t>-</w:t>
            </w:r>
            <w:r w:rsidRPr="003C663F">
              <w:rPr>
                <w:rFonts w:ascii="Verdana" w:eastAsia="Arial" w:hAnsi="Verdana" w:cs="Verdana"/>
                <w:color w:val="FF0000"/>
                <w:sz w:val="20"/>
                <w:szCs w:val="20"/>
              </w:rPr>
              <w:t xml:space="preserve"> </w:t>
            </w:r>
            <w:r w:rsidRPr="007138E2">
              <w:rPr>
                <w:rFonts w:ascii="Verdana" w:eastAsia="Arial" w:hAnsi="Verdana" w:cs="Verdana"/>
                <w:color w:val="000000"/>
                <w:sz w:val="20"/>
                <w:szCs w:val="20"/>
              </w:rPr>
              <w:t>ja vapaa-ajan tapaturmien ehkäisy</w:t>
            </w:r>
          </w:p>
        </w:tc>
        <w:tc>
          <w:tcPr>
            <w:tcW w:w="3827" w:type="dxa"/>
            <w:tcBorders>
              <w:top w:val="single" w:sz="4" w:space="0" w:color="000000"/>
              <w:left w:val="single" w:sz="4" w:space="0" w:color="000000"/>
              <w:bottom w:val="single" w:sz="4" w:space="0" w:color="000000"/>
              <w:right w:val="single" w:sz="4" w:space="0" w:color="000000"/>
            </w:tcBorders>
          </w:tcPr>
          <w:p w:rsidR="004757AA" w:rsidRPr="007138E2" w:rsidRDefault="004757AA" w:rsidP="008F40F6">
            <w:pPr>
              <w:tabs>
                <w:tab w:val="left" w:pos="284"/>
                <w:tab w:val="left" w:pos="360"/>
                <w:tab w:val="left" w:pos="567"/>
              </w:tabs>
              <w:autoSpaceDE w:val="0"/>
              <w:rPr>
                <w:rFonts w:ascii="Verdana" w:hAnsi="Verdana" w:cs="Verdana"/>
                <w:color w:val="000000"/>
                <w:sz w:val="20"/>
                <w:szCs w:val="20"/>
              </w:rPr>
            </w:pPr>
            <w:r w:rsidRPr="007138E2">
              <w:rPr>
                <w:rFonts w:ascii="Verdana" w:eastAsia="Arial" w:hAnsi="Verdana" w:cs="Verdana"/>
                <w:color w:val="000000"/>
                <w:sz w:val="20"/>
                <w:szCs w:val="20"/>
              </w:rPr>
              <w:t>Hoito ja huolenpito kotona</w:t>
            </w:r>
          </w:p>
        </w:tc>
      </w:tr>
      <w:tr w:rsidR="004757AA"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color w:val="000000"/>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color w:val="000000"/>
                <w:sz w:val="20"/>
                <w:szCs w:val="20"/>
              </w:rPr>
            </w:pPr>
            <w:r w:rsidRPr="007138E2">
              <w:rPr>
                <w:rFonts w:ascii="Verdana" w:eastAsia="Arial" w:hAnsi="Verdana" w:cs="Verdana"/>
                <w:color w:val="000000"/>
                <w:sz w:val="20"/>
                <w:szCs w:val="20"/>
              </w:rPr>
              <w:t>Terveyspiste</w:t>
            </w:r>
          </w:p>
        </w:tc>
        <w:tc>
          <w:tcPr>
            <w:tcW w:w="3827"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0"/>
                <w:tab w:val="left" w:pos="284"/>
                <w:tab w:val="left" w:pos="567"/>
              </w:tabs>
              <w:autoSpaceDE w:val="0"/>
              <w:rPr>
                <w:rFonts w:ascii="Verdana" w:hAnsi="Verdana" w:cs="Arial"/>
                <w:color w:val="000000"/>
                <w:sz w:val="20"/>
                <w:szCs w:val="20"/>
              </w:rPr>
            </w:pPr>
          </w:p>
        </w:tc>
      </w:tr>
      <w:tr w:rsidR="004757AA" w:rsidRPr="00AA795F" w:rsidTr="00453A04">
        <w:trPr>
          <w:trHeight w:val="1"/>
        </w:trPr>
        <w:tc>
          <w:tcPr>
            <w:tcW w:w="5211" w:type="dxa"/>
            <w:gridSpan w:val="3"/>
            <w:tcBorders>
              <w:top w:val="single" w:sz="4" w:space="0" w:color="000000"/>
              <w:left w:val="single" w:sz="4" w:space="0" w:color="000000"/>
              <w:bottom w:val="single" w:sz="4" w:space="0" w:color="000000"/>
              <w:right w:val="single" w:sz="4" w:space="0" w:color="000000"/>
            </w:tcBorders>
          </w:tcPr>
          <w:p w:rsidR="004757AA" w:rsidRPr="00AA795F" w:rsidRDefault="004757AA" w:rsidP="001F33D1">
            <w:pPr>
              <w:tabs>
                <w:tab w:val="left" w:pos="284"/>
                <w:tab w:val="left" w:pos="360"/>
                <w:tab w:val="left" w:pos="567"/>
              </w:tabs>
              <w:autoSpaceDE w:val="0"/>
              <w:rPr>
                <w:rFonts w:ascii="Verdana" w:hAnsi="Verdana" w:cs="Arial"/>
                <w:i/>
                <w:color w:val="000000"/>
                <w:sz w:val="20"/>
                <w:szCs w:val="20"/>
              </w:rPr>
            </w:pPr>
            <w:r w:rsidRPr="00AA795F">
              <w:rPr>
                <w:rFonts w:ascii="Verdana" w:eastAsia="Arial" w:hAnsi="Verdana" w:cs="Arial"/>
                <w:i/>
                <w:color w:val="000000"/>
                <w:sz w:val="20"/>
                <w:szCs w:val="20"/>
              </w:rPr>
              <w:t>Valmiustoiminnan muodot:</w:t>
            </w:r>
          </w:p>
        </w:tc>
        <w:tc>
          <w:tcPr>
            <w:tcW w:w="3827" w:type="dxa"/>
            <w:tcBorders>
              <w:top w:val="single" w:sz="4" w:space="0" w:color="000000"/>
              <w:left w:val="single" w:sz="4" w:space="0" w:color="000000"/>
              <w:bottom w:val="single" w:sz="4" w:space="0" w:color="000000"/>
              <w:right w:val="single" w:sz="4" w:space="0" w:color="000000"/>
            </w:tcBorders>
          </w:tcPr>
          <w:p w:rsidR="004757AA" w:rsidRPr="00AA795F" w:rsidRDefault="004757AA" w:rsidP="00134E8B">
            <w:pPr>
              <w:tabs>
                <w:tab w:val="left" w:pos="284"/>
                <w:tab w:val="left" w:pos="360"/>
                <w:tab w:val="left" w:pos="567"/>
              </w:tabs>
              <w:autoSpaceDE w:val="0"/>
              <w:rPr>
                <w:rFonts w:ascii="Verdana" w:hAnsi="Verdana" w:cs="Verdana"/>
                <w:i/>
                <w:color w:val="000000"/>
                <w:sz w:val="20"/>
                <w:szCs w:val="20"/>
              </w:rPr>
            </w:pPr>
          </w:p>
        </w:tc>
      </w:tr>
      <w:tr w:rsidR="004757AA"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color w:val="000000"/>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Verdana"/>
                <w:color w:val="000000"/>
                <w:sz w:val="20"/>
                <w:szCs w:val="20"/>
              </w:rPr>
            </w:pPr>
            <w:r w:rsidRPr="007138E2">
              <w:rPr>
                <w:rFonts w:ascii="Verdana" w:eastAsia="Arial" w:hAnsi="Verdana" w:cs="Verdana"/>
                <w:color w:val="000000"/>
                <w:sz w:val="20"/>
                <w:szCs w:val="20"/>
              </w:rPr>
              <w:t>Valmiussuunnittelu</w:t>
            </w:r>
          </w:p>
        </w:tc>
        <w:tc>
          <w:tcPr>
            <w:tcW w:w="3827" w:type="dxa"/>
            <w:tcBorders>
              <w:top w:val="single" w:sz="4" w:space="0" w:color="000000"/>
              <w:left w:val="single" w:sz="4" w:space="0" w:color="000000"/>
              <w:bottom w:val="single" w:sz="4" w:space="0" w:color="000000"/>
              <w:right w:val="single" w:sz="4" w:space="0" w:color="000000"/>
            </w:tcBorders>
          </w:tcPr>
          <w:p w:rsidR="004757AA" w:rsidRPr="00B4414C" w:rsidRDefault="004757AA" w:rsidP="00134E8B">
            <w:pPr>
              <w:tabs>
                <w:tab w:val="left" w:pos="284"/>
                <w:tab w:val="left" w:pos="360"/>
                <w:tab w:val="left" w:pos="567"/>
              </w:tabs>
              <w:autoSpaceDE w:val="0"/>
              <w:rPr>
                <w:rFonts w:ascii="Verdana" w:hAnsi="Verdana" w:cs="Verdana"/>
                <w:color w:val="000000"/>
                <w:sz w:val="20"/>
                <w:szCs w:val="20"/>
              </w:rPr>
            </w:pPr>
            <w:r w:rsidRPr="00B4414C">
              <w:rPr>
                <w:rFonts w:ascii="Verdana" w:eastAsia="Arial" w:hAnsi="Verdana" w:cs="Verdana"/>
                <w:color w:val="000000"/>
                <w:sz w:val="20"/>
                <w:szCs w:val="20"/>
              </w:rPr>
              <w:t>Etsintä</w:t>
            </w:r>
          </w:p>
        </w:tc>
      </w:tr>
      <w:tr w:rsidR="00B4484E"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B4484E" w:rsidRPr="007138E2" w:rsidRDefault="00B4484E" w:rsidP="00134E8B">
            <w:pPr>
              <w:tabs>
                <w:tab w:val="left" w:pos="284"/>
                <w:tab w:val="left" w:pos="360"/>
                <w:tab w:val="left" w:pos="567"/>
              </w:tabs>
              <w:autoSpaceDE w:val="0"/>
              <w:rPr>
                <w:rFonts w:ascii="Verdana" w:hAnsi="Verdana" w:cs="Verdana"/>
                <w:color w:val="000000"/>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B4484E" w:rsidRPr="00B4484E" w:rsidRDefault="00B4484E" w:rsidP="00134E8B">
            <w:pPr>
              <w:tabs>
                <w:tab w:val="left" w:pos="284"/>
                <w:tab w:val="left" w:pos="360"/>
                <w:tab w:val="left" w:pos="567"/>
              </w:tabs>
              <w:autoSpaceDE w:val="0"/>
              <w:rPr>
                <w:rFonts w:ascii="Verdana" w:eastAsia="Arial" w:hAnsi="Verdana" w:cs="Verdana"/>
                <w:color w:val="FF0000"/>
                <w:sz w:val="20"/>
                <w:szCs w:val="20"/>
              </w:rPr>
            </w:pPr>
            <w:r w:rsidRPr="00B4484E">
              <w:rPr>
                <w:rFonts w:ascii="Verdana" w:eastAsia="Arial" w:hAnsi="Verdana" w:cs="Verdana"/>
                <w:color w:val="FF0000"/>
                <w:sz w:val="20"/>
                <w:szCs w:val="20"/>
              </w:rPr>
              <w:t>Viesti</w:t>
            </w:r>
          </w:p>
        </w:tc>
        <w:tc>
          <w:tcPr>
            <w:tcW w:w="3827" w:type="dxa"/>
            <w:tcBorders>
              <w:top w:val="single" w:sz="4" w:space="0" w:color="000000"/>
              <w:left w:val="single" w:sz="4" w:space="0" w:color="000000"/>
              <w:bottom w:val="single" w:sz="4" w:space="0" w:color="000000"/>
              <w:right w:val="single" w:sz="4" w:space="0" w:color="000000"/>
            </w:tcBorders>
          </w:tcPr>
          <w:p w:rsidR="00B4484E" w:rsidRPr="00B4414C" w:rsidRDefault="00B4484E" w:rsidP="00134E8B">
            <w:pPr>
              <w:tabs>
                <w:tab w:val="left" w:pos="284"/>
                <w:tab w:val="left" w:pos="360"/>
                <w:tab w:val="left" w:pos="567"/>
              </w:tabs>
              <w:autoSpaceDE w:val="0"/>
              <w:rPr>
                <w:rFonts w:ascii="Verdana" w:eastAsia="Arial" w:hAnsi="Verdana" w:cs="Verdana"/>
                <w:color w:val="000000"/>
                <w:sz w:val="20"/>
                <w:szCs w:val="20"/>
              </w:rPr>
            </w:pPr>
            <w:r w:rsidRPr="00AB4ABF">
              <w:rPr>
                <w:rFonts w:ascii="Verdana" w:eastAsia="Arial" w:hAnsi="Verdana" w:cs="Arial"/>
                <w:color w:val="FF0000"/>
                <w:sz w:val="20"/>
                <w:szCs w:val="20"/>
              </w:rPr>
              <w:t>Henkinen</w:t>
            </w:r>
            <w:r w:rsidRPr="007138E2">
              <w:rPr>
                <w:rFonts w:ascii="Verdana" w:eastAsia="Arial" w:hAnsi="Verdana" w:cs="Arial"/>
                <w:color w:val="000000"/>
                <w:sz w:val="20"/>
                <w:szCs w:val="20"/>
              </w:rPr>
              <w:t xml:space="preserve"> tuki</w:t>
            </w:r>
          </w:p>
        </w:tc>
      </w:tr>
      <w:tr w:rsidR="004757AA"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Arial"/>
                <w:color w:val="000000"/>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4757AA" w:rsidRPr="007138E2" w:rsidRDefault="00B4484E" w:rsidP="002509E4">
            <w:pPr>
              <w:tabs>
                <w:tab w:val="left" w:pos="284"/>
                <w:tab w:val="left" w:pos="360"/>
                <w:tab w:val="left" w:pos="567"/>
              </w:tabs>
              <w:autoSpaceDE w:val="0"/>
              <w:rPr>
                <w:rFonts w:ascii="Verdana" w:hAnsi="Verdana" w:cs="Arial"/>
                <w:color w:val="000000"/>
                <w:sz w:val="20"/>
                <w:szCs w:val="20"/>
              </w:rPr>
            </w:pPr>
            <w:r w:rsidRPr="00B4414C">
              <w:rPr>
                <w:rFonts w:ascii="Verdana" w:eastAsia="Arial" w:hAnsi="Verdana" w:cs="Arial"/>
                <w:color w:val="000000"/>
                <w:sz w:val="20"/>
                <w:szCs w:val="20"/>
              </w:rPr>
              <w:t xml:space="preserve">Kotimaan </w:t>
            </w:r>
            <w:r w:rsidR="00E414C4" w:rsidRPr="00AB4ABF">
              <w:rPr>
                <w:rFonts w:ascii="Verdana" w:hAnsi="Verdana" w:cs="Verdana"/>
                <w:color w:val="FF0000"/>
                <w:sz w:val="20"/>
                <w:szCs w:val="20"/>
              </w:rPr>
              <w:t xml:space="preserve">äkillinen </w:t>
            </w:r>
            <w:r w:rsidR="002509E4" w:rsidRPr="002509E4">
              <w:rPr>
                <w:rFonts w:ascii="Verdana" w:eastAsia="Arial" w:hAnsi="Verdana" w:cs="Arial"/>
                <w:color w:val="FF0000"/>
                <w:sz w:val="20"/>
                <w:szCs w:val="20"/>
              </w:rPr>
              <w:t>apu</w:t>
            </w:r>
          </w:p>
        </w:tc>
        <w:tc>
          <w:tcPr>
            <w:tcW w:w="3827" w:type="dxa"/>
            <w:tcBorders>
              <w:top w:val="single" w:sz="4" w:space="0" w:color="000000"/>
              <w:left w:val="single" w:sz="4" w:space="0" w:color="000000"/>
              <w:bottom w:val="single" w:sz="4" w:space="0" w:color="000000"/>
              <w:right w:val="single" w:sz="4" w:space="0" w:color="000000"/>
            </w:tcBorders>
          </w:tcPr>
          <w:p w:rsidR="004757AA" w:rsidRPr="00B4414C" w:rsidRDefault="00B4484E" w:rsidP="00134E8B">
            <w:pPr>
              <w:tabs>
                <w:tab w:val="left" w:pos="284"/>
                <w:tab w:val="left" w:pos="360"/>
                <w:tab w:val="left" w:pos="567"/>
              </w:tabs>
              <w:autoSpaceDE w:val="0"/>
              <w:rPr>
                <w:rFonts w:ascii="Verdana" w:hAnsi="Verdana" w:cs="Arial"/>
                <w:color w:val="000000"/>
                <w:sz w:val="20"/>
                <w:szCs w:val="20"/>
              </w:rPr>
            </w:pPr>
            <w:r w:rsidRPr="007138E2">
              <w:rPr>
                <w:rFonts w:ascii="Verdana" w:eastAsia="Arial" w:hAnsi="Verdana" w:cs="Verdana"/>
                <w:color w:val="000000"/>
                <w:sz w:val="20"/>
                <w:szCs w:val="20"/>
              </w:rPr>
              <w:t>Ensihuolto</w:t>
            </w:r>
          </w:p>
        </w:tc>
      </w:tr>
      <w:tr w:rsidR="004757AA" w:rsidRPr="007138E2" w:rsidTr="00510250">
        <w:trPr>
          <w:trHeight w:val="1"/>
        </w:trPr>
        <w:tc>
          <w:tcPr>
            <w:tcW w:w="533" w:type="dxa"/>
            <w:tcBorders>
              <w:top w:val="single" w:sz="4" w:space="0" w:color="000000"/>
              <w:left w:val="single" w:sz="4" w:space="0" w:color="000000"/>
              <w:bottom w:val="single" w:sz="4" w:space="0" w:color="000000"/>
              <w:right w:val="single" w:sz="4" w:space="0" w:color="000000"/>
            </w:tcBorders>
          </w:tcPr>
          <w:p w:rsidR="004757AA" w:rsidRPr="007138E2" w:rsidRDefault="004757AA" w:rsidP="00134E8B">
            <w:pPr>
              <w:tabs>
                <w:tab w:val="left" w:pos="284"/>
                <w:tab w:val="left" w:pos="360"/>
                <w:tab w:val="left" w:pos="567"/>
              </w:tabs>
              <w:autoSpaceDE w:val="0"/>
              <w:rPr>
                <w:rFonts w:ascii="Verdana" w:hAnsi="Verdana" w:cs="Arial"/>
                <w:color w:val="000000"/>
                <w:sz w:val="20"/>
                <w:szCs w:val="20"/>
              </w:rPr>
            </w:pPr>
          </w:p>
        </w:tc>
        <w:tc>
          <w:tcPr>
            <w:tcW w:w="4678" w:type="dxa"/>
            <w:gridSpan w:val="2"/>
            <w:tcBorders>
              <w:top w:val="single" w:sz="4" w:space="0" w:color="000000"/>
              <w:left w:val="single" w:sz="4" w:space="0" w:color="000000"/>
              <w:bottom w:val="single" w:sz="4" w:space="0" w:color="000000"/>
              <w:right w:val="single" w:sz="4" w:space="0" w:color="000000"/>
            </w:tcBorders>
          </w:tcPr>
          <w:p w:rsidR="004757AA" w:rsidRPr="007138E2" w:rsidRDefault="00B4484E" w:rsidP="00134E8B">
            <w:pPr>
              <w:tabs>
                <w:tab w:val="left" w:pos="284"/>
                <w:tab w:val="left" w:pos="360"/>
                <w:tab w:val="left" w:pos="567"/>
              </w:tabs>
              <w:autoSpaceDE w:val="0"/>
              <w:rPr>
                <w:rFonts w:ascii="Verdana" w:hAnsi="Verdana" w:cs="Verdana"/>
                <w:color w:val="000000"/>
                <w:sz w:val="20"/>
                <w:szCs w:val="20"/>
              </w:rPr>
            </w:pPr>
            <w:r w:rsidRPr="00AB4ABF">
              <w:rPr>
                <w:rFonts w:ascii="Verdana" w:hAnsi="Verdana" w:cs="Verdana"/>
                <w:color w:val="FF0000"/>
                <w:sz w:val="20"/>
                <w:szCs w:val="20"/>
              </w:rPr>
              <w:t>Ensiapu</w:t>
            </w:r>
          </w:p>
        </w:tc>
        <w:tc>
          <w:tcPr>
            <w:tcW w:w="3827" w:type="dxa"/>
            <w:tcBorders>
              <w:top w:val="single" w:sz="4" w:space="0" w:color="000000"/>
              <w:left w:val="single" w:sz="4" w:space="0" w:color="000000"/>
              <w:bottom w:val="single" w:sz="4" w:space="0" w:color="000000"/>
              <w:right w:val="single" w:sz="4" w:space="0" w:color="000000"/>
            </w:tcBorders>
          </w:tcPr>
          <w:p w:rsidR="004757AA" w:rsidRPr="00AB4ABF" w:rsidRDefault="004757AA" w:rsidP="00134E8B">
            <w:pPr>
              <w:tabs>
                <w:tab w:val="left" w:pos="284"/>
                <w:tab w:val="left" w:pos="360"/>
                <w:tab w:val="left" w:pos="567"/>
              </w:tabs>
              <w:autoSpaceDE w:val="0"/>
              <w:rPr>
                <w:rFonts w:ascii="Verdana" w:hAnsi="Verdana" w:cs="Verdana"/>
                <w:color w:val="FF0000"/>
                <w:sz w:val="20"/>
                <w:szCs w:val="20"/>
              </w:rPr>
            </w:pPr>
          </w:p>
        </w:tc>
      </w:tr>
      <w:tr w:rsidR="004757AA" w:rsidRPr="00AA795F" w:rsidTr="00453A04">
        <w:trPr>
          <w:trHeight w:val="1"/>
        </w:trPr>
        <w:tc>
          <w:tcPr>
            <w:tcW w:w="9038" w:type="dxa"/>
            <w:gridSpan w:val="4"/>
            <w:tcBorders>
              <w:top w:val="single" w:sz="4" w:space="0" w:color="000000"/>
              <w:left w:val="single" w:sz="4" w:space="0" w:color="000000"/>
              <w:bottom w:val="single" w:sz="4" w:space="0" w:color="000000"/>
              <w:right w:val="single" w:sz="4" w:space="0" w:color="000000"/>
            </w:tcBorders>
          </w:tcPr>
          <w:p w:rsidR="004757AA" w:rsidRPr="00AA795F" w:rsidRDefault="004757AA" w:rsidP="00134E8B">
            <w:pPr>
              <w:tabs>
                <w:tab w:val="left" w:pos="284"/>
                <w:tab w:val="left" w:pos="360"/>
                <w:tab w:val="left" w:pos="567"/>
              </w:tabs>
              <w:autoSpaceDE w:val="0"/>
              <w:rPr>
                <w:rFonts w:ascii="Verdana" w:hAnsi="Verdana" w:cs="Arial"/>
                <w:i/>
                <w:color w:val="000000"/>
                <w:sz w:val="20"/>
                <w:szCs w:val="20"/>
              </w:rPr>
            </w:pPr>
            <w:r w:rsidRPr="00AA795F">
              <w:rPr>
                <w:rFonts w:ascii="Verdana" w:eastAsia="Arial" w:hAnsi="Verdana" w:cs="Arial"/>
                <w:i/>
                <w:color w:val="000000"/>
                <w:sz w:val="20"/>
                <w:szCs w:val="20"/>
              </w:rPr>
              <w:t>Veripalvelutoiminnan muoto on verenluovutustilaisuuksissa avustaminen</w:t>
            </w:r>
          </w:p>
        </w:tc>
      </w:tr>
      <w:tr w:rsidR="004757AA" w:rsidRPr="007138E2" w:rsidTr="00453A04">
        <w:trPr>
          <w:trHeight w:val="1"/>
        </w:trPr>
        <w:tc>
          <w:tcPr>
            <w:tcW w:w="9038" w:type="dxa"/>
            <w:gridSpan w:val="4"/>
            <w:tcBorders>
              <w:top w:val="single" w:sz="4" w:space="0" w:color="000000"/>
              <w:left w:val="single" w:sz="4" w:space="0" w:color="000000"/>
              <w:bottom w:val="single" w:sz="4" w:space="0" w:color="000000"/>
              <w:right w:val="single" w:sz="4" w:space="0" w:color="000000"/>
            </w:tcBorders>
          </w:tcPr>
          <w:p w:rsidR="004757AA" w:rsidRPr="007138E2" w:rsidRDefault="004757AA" w:rsidP="008F40F6">
            <w:pPr>
              <w:tabs>
                <w:tab w:val="left" w:pos="284"/>
                <w:tab w:val="left" w:pos="360"/>
                <w:tab w:val="left" w:pos="567"/>
              </w:tabs>
              <w:autoSpaceDE w:val="0"/>
              <w:rPr>
                <w:rFonts w:ascii="Verdana" w:hAnsi="Verdana" w:cs="Arial"/>
                <w:color w:val="FF0000"/>
                <w:sz w:val="20"/>
                <w:szCs w:val="20"/>
              </w:rPr>
            </w:pPr>
            <w:r w:rsidRPr="007138E2">
              <w:rPr>
                <w:rFonts w:ascii="Verdana" w:eastAsia="Arial" w:hAnsi="Verdana" w:cs="Arial"/>
                <w:color w:val="000000"/>
                <w:sz w:val="20"/>
                <w:szCs w:val="20"/>
              </w:rPr>
              <w:t>Lisäksi osaston vapaaehtoiset voivat työskennellä vapaaehtoisina</w:t>
            </w:r>
            <w:r w:rsidR="00441D34">
              <w:rPr>
                <w:rFonts w:ascii="Verdana" w:eastAsia="Arial" w:hAnsi="Verdana" w:cs="Arial"/>
                <w:color w:val="000000"/>
                <w:sz w:val="20"/>
                <w:szCs w:val="20"/>
              </w:rPr>
              <w:t xml:space="preserve"> </w:t>
            </w:r>
            <w:r w:rsidR="00E005CB">
              <w:rPr>
                <w:rFonts w:ascii="Verdana" w:eastAsia="Arial" w:hAnsi="Verdana" w:cs="Arial"/>
                <w:color w:val="000000"/>
                <w:sz w:val="20"/>
                <w:szCs w:val="20"/>
              </w:rPr>
              <w:t>Konteissa ja N</w:t>
            </w:r>
            <w:r w:rsidRPr="007138E2">
              <w:rPr>
                <w:rFonts w:ascii="Verdana" w:eastAsia="Arial" w:hAnsi="Verdana" w:cs="Arial"/>
                <w:color w:val="000000"/>
                <w:sz w:val="20"/>
                <w:szCs w:val="20"/>
              </w:rPr>
              <w:t>uorten turvataloissa.</w:t>
            </w:r>
          </w:p>
        </w:tc>
      </w:tr>
    </w:tbl>
    <w:p w:rsidR="004757AA" w:rsidRPr="007138E2" w:rsidRDefault="004757AA" w:rsidP="00134E8B">
      <w:pPr>
        <w:tabs>
          <w:tab w:val="left" w:pos="284"/>
          <w:tab w:val="left" w:pos="567"/>
        </w:tabs>
        <w:rPr>
          <w:rFonts w:ascii="Verdana" w:hAnsi="Verdana"/>
          <w:sz w:val="20"/>
          <w:szCs w:val="20"/>
        </w:rPr>
      </w:pPr>
    </w:p>
    <w:p w:rsidR="004757AA" w:rsidRPr="00453A04" w:rsidRDefault="00453A04" w:rsidP="00134E8B">
      <w:pPr>
        <w:pStyle w:val="Heading4"/>
        <w:tabs>
          <w:tab w:val="left" w:pos="284"/>
          <w:tab w:val="left" w:pos="567"/>
        </w:tabs>
        <w:spacing w:before="0" w:after="0"/>
        <w:ind w:left="0" w:firstLine="0"/>
        <w:rPr>
          <w:rFonts w:ascii="Verdana" w:hAnsi="Verdana"/>
          <w:sz w:val="20"/>
          <w:szCs w:val="20"/>
        </w:rPr>
      </w:pPr>
      <w:r>
        <w:rPr>
          <w:rFonts w:ascii="Verdana" w:hAnsi="Verdana"/>
          <w:b w:val="0"/>
          <w:sz w:val="20"/>
          <w:szCs w:val="20"/>
        </w:rPr>
        <w:br w:type="page"/>
      </w:r>
      <w:r w:rsidR="004757AA" w:rsidRPr="00453A04">
        <w:rPr>
          <w:rFonts w:ascii="Verdana" w:hAnsi="Verdana"/>
          <w:sz w:val="20"/>
          <w:szCs w:val="20"/>
        </w:rPr>
        <w:lastRenderedPageBreak/>
        <w:t>ENSIAPUTOIMINTA</w:t>
      </w:r>
    </w:p>
    <w:p w:rsidR="00453A04" w:rsidRDefault="00453A04" w:rsidP="00134E8B">
      <w:pPr>
        <w:pStyle w:val="Toimintamuoto-otsikko"/>
        <w:tabs>
          <w:tab w:val="left" w:pos="284"/>
          <w:tab w:val="left" w:pos="567"/>
        </w:tabs>
        <w:rPr>
          <w:rFonts w:ascii="Verdana" w:hAnsi="Verdana"/>
          <w:sz w:val="20"/>
          <w:szCs w:val="20"/>
        </w:rPr>
      </w:pPr>
    </w:p>
    <w:p w:rsidR="004757AA" w:rsidRPr="00453A04" w:rsidRDefault="004757AA" w:rsidP="00134E8B">
      <w:pPr>
        <w:pStyle w:val="Toimintamuoto-otsikko"/>
        <w:tabs>
          <w:tab w:val="left" w:pos="284"/>
          <w:tab w:val="left" w:pos="567"/>
        </w:tabs>
        <w:rPr>
          <w:rFonts w:ascii="Verdana" w:hAnsi="Verdana"/>
          <w:sz w:val="20"/>
          <w:szCs w:val="20"/>
        </w:rPr>
      </w:pPr>
      <w:r w:rsidRPr="00453A04">
        <w:rPr>
          <w:rFonts w:ascii="Verdana" w:hAnsi="Verdana"/>
          <w:sz w:val="20"/>
          <w:szCs w:val="20"/>
        </w:rPr>
        <w:t>Ensiapuryhmä</w:t>
      </w: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Ensiapuryhmä kokoontuu säännöllisesti opettelemaan ja harjoittelemaan ensiavun taitoja. Ensiapuryhmien näkyvintä toimintaa on päivystyspalvelu. Ensiapuryhmät päivystävät vuosittain tuhansissa eri tapahtumissa. Osa ensiapuryhmistä osallistuu myös hälytystehtäviin osana Vapaaehtoista pelastuspalvelua.</w:t>
      </w:r>
    </w:p>
    <w:p w:rsidR="00453A04" w:rsidRDefault="00453A04" w:rsidP="00134E8B">
      <w:pPr>
        <w:pStyle w:val="Toimintamuoto-otsikko"/>
        <w:tabs>
          <w:tab w:val="left" w:pos="284"/>
          <w:tab w:val="left" w:pos="567"/>
        </w:tabs>
        <w:rPr>
          <w:rFonts w:ascii="Verdana" w:hAnsi="Verdana"/>
          <w:b w:val="0"/>
          <w:sz w:val="20"/>
          <w:szCs w:val="20"/>
        </w:rPr>
      </w:pPr>
    </w:p>
    <w:p w:rsidR="004757AA" w:rsidRPr="00B56575" w:rsidRDefault="004757AA" w:rsidP="00134E8B">
      <w:pPr>
        <w:pStyle w:val="Toimintamuoto-otsikko"/>
        <w:tabs>
          <w:tab w:val="left" w:pos="284"/>
          <w:tab w:val="left" w:pos="567"/>
        </w:tabs>
        <w:rPr>
          <w:rFonts w:ascii="Verdana" w:hAnsi="Verdana"/>
          <w:strike/>
          <w:color w:val="FF0000"/>
          <w:sz w:val="20"/>
          <w:szCs w:val="20"/>
        </w:rPr>
      </w:pPr>
      <w:r w:rsidRPr="00B56575">
        <w:rPr>
          <w:rFonts w:ascii="Verdana" w:hAnsi="Verdana"/>
          <w:strike/>
          <w:color w:val="FF0000"/>
          <w:sz w:val="20"/>
          <w:szCs w:val="20"/>
        </w:rPr>
        <w:t>Ensivastetoiminta</w:t>
      </w:r>
    </w:p>
    <w:p w:rsidR="004757AA" w:rsidRPr="00B56575" w:rsidRDefault="004757AA" w:rsidP="00134E8B">
      <w:pPr>
        <w:pStyle w:val="Leipis"/>
        <w:tabs>
          <w:tab w:val="left" w:pos="284"/>
          <w:tab w:val="left" w:pos="567"/>
        </w:tabs>
        <w:rPr>
          <w:rFonts w:ascii="Verdana" w:hAnsi="Verdana"/>
          <w:strike/>
          <w:color w:val="FF0000"/>
          <w:sz w:val="20"/>
          <w:szCs w:val="20"/>
        </w:rPr>
      </w:pPr>
      <w:r w:rsidRPr="00B56575">
        <w:rPr>
          <w:rFonts w:ascii="Verdana" w:hAnsi="Verdana"/>
          <w:strike/>
          <w:color w:val="FF0000"/>
          <w:sz w:val="20"/>
          <w:szCs w:val="20"/>
        </w:rPr>
        <w:t>Ensivasteella tarkoitetaan mitä tahansa hätätilapotilaan todennäköisesti ensimmäisenä tavoittavaa yksikköä, jonka tarkoituksena on lyhentää henkeä pelastavan hoidon alkamisviivettä, aloittaa hätäensiapua ja valmistella kuljetusta varten, sekä avustaa ensihoitoyksikköä hoitotehtävissä. Suurin osa Punaisen Ristin ensivastetoiminnasta on päivystysensivastetta: ryhmässä on ensiapupäivystyksen aikana vähintään kaksi ensivastekoulutuksen saanutta henkilöä ja ensivastevarusteet.</w:t>
      </w:r>
    </w:p>
    <w:p w:rsidR="00453A04" w:rsidRDefault="00453A04" w:rsidP="00134E8B">
      <w:pPr>
        <w:pStyle w:val="Toimintamuoto-otsikko"/>
        <w:tabs>
          <w:tab w:val="left" w:pos="284"/>
          <w:tab w:val="left" w:pos="567"/>
        </w:tabs>
        <w:rPr>
          <w:rFonts w:ascii="Verdana" w:hAnsi="Verdana"/>
          <w:b w:val="0"/>
          <w:sz w:val="20"/>
          <w:szCs w:val="20"/>
        </w:rPr>
      </w:pPr>
    </w:p>
    <w:p w:rsidR="004757AA" w:rsidRPr="00453A04" w:rsidRDefault="004757AA" w:rsidP="00134E8B">
      <w:pPr>
        <w:pStyle w:val="Toimintamuoto-otsikko"/>
        <w:tabs>
          <w:tab w:val="left" w:pos="284"/>
          <w:tab w:val="left" w:pos="567"/>
        </w:tabs>
        <w:rPr>
          <w:rFonts w:ascii="Verdana" w:hAnsi="Verdana"/>
          <w:sz w:val="20"/>
          <w:szCs w:val="20"/>
        </w:rPr>
      </w:pPr>
      <w:r w:rsidRPr="00453A04">
        <w:rPr>
          <w:rFonts w:ascii="Verdana" w:hAnsi="Verdana"/>
          <w:sz w:val="20"/>
          <w:szCs w:val="20"/>
        </w:rPr>
        <w:t>Rinnepäivystys</w:t>
      </w: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 xml:space="preserve">Punaisen Ristin rinnepäivystäjät päivystävät noin 30 eri hiihtokeskuksessa. Vapaaehtoinen rinnepäivystäjä auttaa rinteessä loukkaantuneita laskettelijoita. Päivystäjät toimivat yhteistyössä hiihtokeskusten kanssa. Rinnepäivystäjäksi voi ryhtyä, mikäli laskettelutaidot ovat riittävät ja </w:t>
      </w:r>
      <w:proofErr w:type="gramStart"/>
      <w:r w:rsidRPr="007138E2">
        <w:rPr>
          <w:rFonts w:ascii="Verdana" w:hAnsi="Verdana"/>
          <w:sz w:val="20"/>
          <w:szCs w:val="20"/>
        </w:rPr>
        <w:t>on</w:t>
      </w:r>
      <w:proofErr w:type="gramEnd"/>
      <w:r w:rsidRPr="007138E2">
        <w:rPr>
          <w:rFonts w:ascii="Verdana" w:hAnsi="Verdana"/>
          <w:sz w:val="20"/>
          <w:szCs w:val="20"/>
        </w:rPr>
        <w:t xml:space="preserve"> suorittanut EA1- ja EA2 -kurssit sekä rinnepäivystyskurssin.</w:t>
      </w:r>
    </w:p>
    <w:p w:rsidR="00453A04" w:rsidRDefault="00453A04" w:rsidP="00134E8B">
      <w:pPr>
        <w:pStyle w:val="Koulutus"/>
        <w:tabs>
          <w:tab w:val="left" w:pos="284"/>
          <w:tab w:val="left" w:pos="567"/>
        </w:tabs>
        <w:rPr>
          <w:rFonts w:ascii="Verdana" w:hAnsi="Verdana"/>
          <w:b w:val="0"/>
          <w:sz w:val="20"/>
          <w:szCs w:val="20"/>
        </w:rPr>
      </w:pPr>
    </w:p>
    <w:p w:rsidR="004757AA" w:rsidRPr="00AA795F" w:rsidRDefault="004757AA" w:rsidP="00134E8B">
      <w:pPr>
        <w:pStyle w:val="Koulutus"/>
        <w:tabs>
          <w:tab w:val="left" w:pos="284"/>
          <w:tab w:val="left" w:pos="567"/>
        </w:tabs>
        <w:rPr>
          <w:rFonts w:ascii="Verdana" w:hAnsi="Verdana"/>
          <w:i/>
          <w:sz w:val="20"/>
          <w:szCs w:val="20"/>
        </w:rPr>
      </w:pPr>
      <w:r w:rsidRPr="00AA795F">
        <w:rPr>
          <w:rFonts w:ascii="Verdana" w:hAnsi="Verdana"/>
          <w:i/>
          <w:sz w:val="20"/>
          <w:szCs w:val="20"/>
        </w:rPr>
        <w:t>Koulutus</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Päivystysensiapukurssi </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EA1 </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EA2 </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EA3 </w:t>
      </w:r>
    </w:p>
    <w:p w:rsidR="004757AA" w:rsidRPr="007138E2" w:rsidRDefault="004757AA" w:rsidP="00134E8B">
      <w:pPr>
        <w:pStyle w:val="Leipislistataso2"/>
        <w:tabs>
          <w:tab w:val="left" w:pos="284"/>
          <w:tab w:val="left" w:pos="567"/>
        </w:tabs>
        <w:ind w:left="0" w:firstLine="0"/>
        <w:rPr>
          <w:rFonts w:ascii="Verdana" w:hAnsi="Verdana"/>
          <w:sz w:val="20"/>
          <w:szCs w:val="20"/>
        </w:rPr>
      </w:pPr>
      <w:proofErr w:type="spellStart"/>
      <w:r w:rsidRPr="007138E2">
        <w:rPr>
          <w:rFonts w:ascii="Verdana" w:hAnsi="Verdana"/>
          <w:sz w:val="20"/>
          <w:szCs w:val="20"/>
        </w:rPr>
        <w:t>Ensiapupromo</w:t>
      </w:r>
      <w:proofErr w:type="spellEnd"/>
      <w:r w:rsidRPr="007138E2">
        <w:rPr>
          <w:rFonts w:ascii="Verdana" w:hAnsi="Verdana"/>
          <w:sz w:val="20"/>
          <w:szCs w:val="20"/>
        </w:rPr>
        <w:t xml:space="preserve"> </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Ensiapuryhmänjohtaja-koulutus </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Rinnepäivystyskurssi</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Muita erikoiskoulutuksia</w:t>
      </w:r>
    </w:p>
    <w:p w:rsidR="0007037E" w:rsidRPr="0007037E" w:rsidRDefault="0007037E" w:rsidP="0007037E">
      <w:pPr>
        <w:pStyle w:val="Leipislista"/>
      </w:pPr>
    </w:p>
    <w:p w:rsidR="004757AA" w:rsidRPr="0007037E" w:rsidRDefault="00B32B5F" w:rsidP="00134E8B">
      <w:pPr>
        <w:pStyle w:val="Heading4"/>
        <w:tabs>
          <w:tab w:val="left" w:pos="284"/>
          <w:tab w:val="left" w:pos="567"/>
        </w:tabs>
        <w:spacing w:before="0" w:after="0"/>
        <w:ind w:left="0" w:firstLine="0"/>
        <w:rPr>
          <w:rFonts w:ascii="Verdana" w:hAnsi="Verdana"/>
          <w:sz w:val="20"/>
          <w:szCs w:val="20"/>
        </w:rPr>
      </w:pPr>
      <w:r>
        <w:rPr>
          <w:rFonts w:ascii="Verdana" w:hAnsi="Verdana"/>
          <w:color w:val="FF0000"/>
          <w:sz w:val="20"/>
          <w:szCs w:val="20"/>
        </w:rPr>
        <w:t>HIV/SEKSUAALITERVEYSTYÖ</w:t>
      </w:r>
    </w:p>
    <w:p w:rsidR="00453A04" w:rsidRDefault="00453A04" w:rsidP="00134E8B">
      <w:pPr>
        <w:pStyle w:val="Toimintamuoto-otsikko"/>
        <w:tabs>
          <w:tab w:val="left" w:pos="284"/>
          <w:tab w:val="left" w:pos="567"/>
        </w:tabs>
        <w:rPr>
          <w:rFonts w:ascii="Verdana" w:hAnsi="Verdana"/>
          <w:b w:val="0"/>
          <w:sz w:val="20"/>
          <w:szCs w:val="20"/>
        </w:rPr>
      </w:pPr>
    </w:p>
    <w:p w:rsidR="004757AA" w:rsidRPr="00453A04" w:rsidRDefault="004757AA" w:rsidP="00134E8B">
      <w:pPr>
        <w:pStyle w:val="Toimintamuoto-otsikko"/>
        <w:tabs>
          <w:tab w:val="left" w:pos="284"/>
          <w:tab w:val="left" w:pos="567"/>
        </w:tabs>
        <w:rPr>
          <w:rFonts w:ascii="Verdana" w:hAnsi="Verdana"/>
          <w:sz w:val="20"/>
          <w:szCs w:val="20"/>
        </w:rPr>
      </w:pPr>
      <w:r w:rsidRPr="00453A04">
        <w:rPr>
          <w:rFonts w:ascii="Verdana" w:hAnsi="Verdana"/>
          <w:sz w:val="20"/>
          <w:szCs w:val="20"/>
        </w:rPr>
        <w:t xml:space="preserve">Hiv-neuvontapuhelin </w:t>
      </w: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SPR:n valtakunnallisessa hiv-neuvontapuhelimessa saa ohjausta, tukea ja neuvontaa. Puhelimessa päivystävät SPR:n tehtävään valitsemat ja kouluttamat vapaaehtoiset, joista valtaosa on terveydenhuollon ammattilaisia. Vapaaehtoisten tulee käydä hiv-peruskurssi.</w:t>
      </w:r>
    </w:p>
    <w:p w:rsidR="00453A04" w:rsidRDefault="00453A04" w:rsidP="00134E8B">
      <w:pPr>
        <w:pStyle w:val="Toimintamuoto-otsikko"/>
        <w:tabs>
          <w:tab w:val="left" w:pos="284"/>
          <w:tab w:val="left" w:pos="567"/>
        </w:tabs>
        <w:rPr>
          <w:rFonts w:ascii="Verdana" w:hAnsi="Verdana"/>
          <w:b w:val="0"/>
          <w:sz w:val="20"/>
          <w:szCs w:val="20"/>
        </w:rPr>
      </w:pPr>
    </w:p>
    <w:p w:rsidR="004757AA" w:rsidRPr="00453A04" w:rsidRDefault="004757AA" w:rsidP="00134E8B">
      <w:pPr>
        <w:pStyle w:val="Toimintamuoto-otsikko"/>
        <w:tabs>
          <w:tab w:val="left" w:pos="284"/>
          <w:tab w:val="left" w:pos="567"/>
        </w:tabs>
        <w:rPr>
          <w:rFonts w:ascii="Verdana" w:hAnsi="Verdana"/>
          <w:sz w:val="20"/>
          <w:szCs w:val="20"/>
        </w:rPr>
      </w:pPr>
      <w:r w:rsidRPr="00453A04">
        <w:rPr>
          <w:rFonts w:ascii="Verdana" w:hAnsi="Verdana"/>
          <w:sz w:val="20"/>
          <w:szCs w:val="20"/>
        </w:rPr>
        <w:t xml:space="preserve">Tukihenkilötoiminta </w:t>
      </w: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 xml:space="preserve">Tukihenkilöt toimivat tukena tartuntaa pelkääville, tartunnan kanssa eläville sekä heidän läheisilleen. </w:t>
      </w:r>
    </w:p>
    <w:p w:rsidR="00453A04" w:rsidRDefault="00453A04" w:rsidP="00134E8B">
      <w:pPr>
        <w:pStyle w:val="Toimintamuoto-otsikko"/>
        <w:tabs>
          <w:tab w:val="left" w:pos="284"/>
          <w:tab w:val="left" w:pos="567"/>
        </w:tabs>
        <w:rPr>
          <w:rFonts w:ascii="Verdana" w:hAnsi="Verdana"/>
          <w:b w:val="0"/>
          <w:sz w:val="20"/>
          <w:szCs w:val="20"/>
        </w:rPr>
      </w:pPr>
    </w:p>
    <w:p w:rsidR="004757AA" w:rsidRPr="00453A04" w:rsidRDefault="004757AA" w:rsidP="00134E8B">
      <w:pPr>
        <w:pStyle w:val="Toimintamuoto-otsikko"/>
        <w:tabs>
          <w:tab w:val="left" w:pos="284"/>
          <w:tab w:val="left" w:pos="567"/>
        </w:tabs>
        <w:rPr>
          <w:rFonts w:ascii="Verdana" w:hAnsi="Verdana"/>
          <w:sz w:val="20"/>
          <w:szCs w:val="20"/>
        </w:rPr>
      </w:pPr>
      <w:r w:rsidRPr="00453A04">
        <w:rPr>
          <w:rFonts w:ascii="Verdana" w:hAnsi="Verdana"/>
          <w:sz w:val="20"/>
          <w:szCs w:val="20"/>
        </w:rPr>
        <w:t>Pluspiste</w:t>
      </w: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SPR:n Pluspisteissä toimii anonyymi ja maksuton hiv-testaus, henkilökohtainen ohjaus ja neuvonta terveydenhuollon ammattilaisen avulla. Vapaaehtoisiksi tahtovat käyvät Hiv-peruskurssin ja ottavat yhteyttä Pluspiste-vastaaviin.</w:t>
      </w:r>
    </w:p>
    <w:p w:rsidR="00453A04" w:rsidRDefault="00453A04" w:rsidP="00134E8B">
      <w:pPr>
        <w:pStyle w:val="Toimintamuoto-otsikko"/>
        <w:tabs>
          <w:tab w:val="left" w:pos="284"/>
          <w:tab w:val="left" w:pos="567"/>
        </w:tabs>
        <w:rPr>
          <w:rFonts w:ascii="Verdana" w:hAnsi="Verdana"/>
          <w:b w:val="0"/>
          <w:sz w:val="20"/>
          <w:szCs w:val="20"/>
        </w:rPr>
      </w:pPr>
    </w:p>
    <w:p w:rsidR="004757AA" w:rsidRPr="00453A04" w:rsidRDefault="004757AA" w:rsidP="00134E8B">
      <w:pPr>
        <w:pStyle w:val="Toimintamuoto-otsikko"/>
        <w:tabs>
          <w:tab w:val="left" w:pos="284"/>
          <w:tab w:val="left" w:pos="567"/>
        </w:tabs>
        <w:rPr>
          <w:rFonts w:ascii="Verdana" w:hAnsi="Verdana"/>
          <w:sz w:val="20"/>
          <w:szCs w:val="20"/>
        </w:rPr>
      </w:pPr>
      <w:r w:rsidRPr="00453A04">
        <w:rPr>
          <w:rFonts w:ascii="Verdana" w:hAnsi="Verdana"/>
          <w:sz w:val="20"/>
          <w:szCs w:val="20"/>
        </w:rPr>
        <w:t>Hiv/Aids -luennot, kondomiajokortti ja kesäkumikampanja</w:t>
      </w:r>
    </w:p>
    <w:p w:rsidR="004757AA"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 xml:space="preserve">Koulutetut vapaaehtoiset pitävät Hiv/Aids -aiheisia luentoja sekä suorittavat kondomiajokorttikoulutusta mm. kouluilla ja oppilaitoksilla. Lisäksi SPR osallistuu kesäisin kesäkumikampanjaan jakamalla tietoa ja kondomeja sekä suorittamalla kondomiajokortteja </w:t>
      </w:r>
      <w:proofErr w:type="spellStart"/>
      <w:r w:rsidRPr="007138E2">
        <w:rPr>
          <w:rFonts w:ascii="Verdana" w:hAnsi="Verdana"/>
          <w:sz w:val="20"/>
          <w:szCs w:val="20"/>
        </w:rPr>
        <w:t>festarikävijöille</w:t>
      </w:r>
      <w:proofErr w:type="spellEnd"/>
      <w:r w:rsidRPr="007138E2">
        <w:rPr>
          <w:rFonts w:ascii="Verdana" w:hAnsi="Verdana"/>
          <w:sz w:val="20"/>
          <w:szCs w:val="20"/>
        </w:rPr>
        <w:t>.</w:t>
      </w:r>
    </w:p>
    <w:p w:rsidR="00453A04" w:rsidRDefault="00453A04" w:rsidP="00134E8B">
      <w:pPr>
        <w:pStyle w:val="Leipis"/>
        <w:tabs>
          <w:tab w:val="left" w:pos="284"/>
          <w:tab w:val="left" w:pos="567"/>
        </w:tabs>
        <w:rPr>
          <w:rFonts w:ascii="Verdana" w:hAnsi="Verdana"/>
          <w:sz w:val="20"/>
          <w:szCs w:val="20"/>
        </w:rPr>
      </w:pPr>
    </w:p>
    <w:p w:rsidR="00AB3E7C" w:rsidRPr="00AA795F" w:rsidRDefault="00AB3E7C" w:rsidP="00AB3E7C">
      <w:pPr>
        <w:pStyle w:val="Koulutus"/>
        <w:tabs>
          <w:tab w:val="left" w:pos="284"/>
          <w:tab w:val="left" w:pos="567"/>
        </w:tabs>
        <w:rPr>
          <w:rFonts w:ascii="Verdana" w:hAnsi="Verdana"/>
          <w:i/>
          <w:sz w:val="20"/>
          <w:szCs w:val="20"/>
        </w:rPr>
      </w:pPr>
      <w:r w:rsidRPr="00414C88">
        <w:rPr>
          <w:rFonts w:ascii="Verdana" w:hAnsi="Verdana"/>
          <w:i/>
          <w:sz w:val="20"/>
          <w:szCs w:val="20"/>
        </w:rPr>
        <w:t>Koulutus</w:t>
      </w:r>
    </w:p>
    <w:p w:rsidR="00AB3E7C" w:rsidRPr="00414C88" w:rsidRDefault="00414C88" w:rsidP="00414C88">
      <w:pPr>
        <w:pStyle w:val="Leipis"/>
        <w:numPr>
          <w:ilvl w:val="0"/>
          <w:numId w:val="24"/>
        </w:numPr>
        <w:tabs>
          <w:tab w:val="left" w:pos="284"/>
          <w:tab w:val="left" w:pos="567"/>
        </w:tabs>
        <w:ind w:left="284" w:hanging="284"/>
        <w:rPr>
          <w:rFonts w:ascii="Verdana" w:hAnsi="Verdana"/>
          <w:color w:val="FF0000"/>
          <w:sz w:val="20"/>
          <w:szCs w:val="20"/>
        </w:rPr>
      </w:pPr>
      <w:r w:rsidRPr="00414C88">
        <w:rPr>
          <w:rFonts w:ascii="Verdana" w:hAnsi="Verdana"/>
          <w:color w:val="FF0000"/>
          <w:sz w:val="20"/>
          <w:szCs w:val="20"/>
        </w:rPr>
        <w:t>Hiv/seksuaaliterveystyön peruskurssi</w:t>
      </w:r>
    </w:p>
    <w:p w:rsidR="00414C88" w:rsidRPr="00414C88" w:rsidRDefault="00414C88" w:rsidP="00414C88">
      <w:pPr>
        <w:pStyle w:val="Leipis"/>
        <w:numPr>
          <w:ilvl w:val="0"/>
          <w:numId w:val="24"/>
        </w:numPr>
        <w:tabs>
          <w:tab w:val="left" w:pos="284"/>
          <w:tab w:val="left" w:pos="567"/>
        </w:tabs>
        <w:ind w:left="284" w:hanging="284"/>
        <w:rPr>
          <w:rFonts w:ascii="Verdana" w:hAnsi="Verdana"/>
          <w:color w:val="FF0000"/>
          <w:sz w:val="20"/>
          <w:szCs w:val="20"/>
        </w:rPr>
      </w:pPr>
      <w:r w:rsidRPr="00414C88">
        <w:rPr>
          <w:rFonts w:ascii="Verdana" w:hAnsi="Verdana"/>
          <w:color w:val="FF0000"/>
          <w:sz w:val="20"/>
          <w:szCs w:val="20"/>
        </w:rPr>
        <w:t>Hiv/seksuaaliterveystyön täydennyskurssi</w:t>
      </w:r>
    </w:p>
    <w:p w:rsidR="00C775A5" w:rsidRDefault="00C775A5" w:rsidP="00134E8B">
      <w:pPr>
        <w:pStyle w:val="Leipis"/>
        <w:tabs>
          <w:tab w:val="left" w:pos="284"/>
          <w:tab w:val="left" w:pos="567"/>
        </w:tabs>
        <w:rPr>
          <w:rFonts w:ascii="Verdana" w:hAnsi="Verdana"/>
          <w:sz w:val="20"/>
          <w:szCs w:val="20"/>
        </w:rPr>
      </w:pPr>
    </w:p>
    <w:p w:rsidR="00414C88" w:rsidRPr="007138E2" w:rsidRDefault="00414C88" w:rsidP="00134E8B">
      <w:pPr>
        <w:pStyle w:val="Leipis"/>
        <w:tabs>
          <w:tab w:val="left" w:pos="284"/>
          <w:tab w:val="left" w:pos="567"/>
        </w:tabs>
        <w:rPr>
          <w:rFonts w:ascii="Verdana" w:hAnsi="Verdana"/>
          <w:sz w:val="20"/>
          <w:szCs w:val="20"/>
        </w:rPr>
      </w:pPr>
    </w:p>
    <w:p w:rsidR="004757AA" w:rsidRPr="00453A04" w:rsidRDefault="004757AA" w:rsidP="00134E8B">
      <w:pPr>
        <w:pStyle w:val="Heading4"/>
        <w:tabs>
          <w:tab w:val="left" w:pos="284"/>
          <w:tab w:val="left" w:pos="567"/>
        </w:tabs>
        <w:spacing w:before="0" w:after="0"/>
        <w:ind w:left="0" w:firstLine="0"/>
        <w:rPr>
          <w:rFonts w:ascii="Verdana" w:hAnsi="Verdana"/>
          <w:sz w:val="20"/>
          <w:szCs w:val="20"/>
        </w:rPr>
      </w:pPr>
      <w:r w:rsidRPr="00453A04">
        <w:rPr>
          <w:rFonts w:ascii="Verdana" w:hAnsi="Verdana"/>
          <w:sz w:val="20"/>
          <w:szCs w:val="20"/>
        </w:rPr>
        <w:t xml:space="preserve">HUMANITAARINEN OIKEUS </w:t>
      </w:r>
    </w:p>
    <w:p w:rsidR="00453A04" w:rsidRDefault="00453A04" w:rsidP="00134E8B">
      <w:pPr>
        <w:pStyle w:val="Toimintamuoto-otsikko"/>
        <w:tabs>
          <w:tab w:val="left" w:pos="284"/>
          <w:tab w:val="left" w:pos="567"/>
        </w:tabs>
        <w:rPr>
          <w:rFonts w:ascii="Verdana" w:hAnsi="Verdana"/>
          <w:b w:val="0"/>
          <w:sz w:val="20"/>
          <w:szCs w:val="20"/>
        </w:rPr>
      </w:pPr>
    </w:p>
    <w:p w:rsidR="004757AA" w:rsidRPr="00453A04" w:rsidRDefault="004757AA" w:rsidP="00134E8B">
      <w:pPr>
        <w:pStyle w:val="Toimintamuoto-otsikko"/>
        <w:tabs>
          <w:tab w:val="left" w:pos="284"/>
          <w:tab w:val="left" w:pos="567"/>
        </w:tabs>
        <w:rPr>
          <w:rFonts w:ascii="Verdana" w:hAnsi="Verdana"/>
          <w:sz w:val="20"/>
          <w:szCs w:val="20"/>
        </w:rPr>
      </w:pPr>
      <w:r w:rsidRPr="00453A04">
        <w:rPr>
          <w:rFonts w:ascii="Verdana" w:hAnsi="Verdana"/>
          <w:sz w:val="20"/>
          <w:szCs w:val="20"/>
        </w:rPr>
        <w:t>Hiljainen mielenilmaus</w:t>
      </w: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lastRenderedPageBreak/>
        <w:t xml:space="preserve">Hiljainen mielenilmaus järjestetään sodan siviiliuhrien puolesta. Tapahtuman järjestämisestä on valmis ohjeistuspaketti, jonka saa tilattua </w:t>
      </w:r>
      <w:r w:rsidR="00441D34" w:rsidRPr="00441D34">
        <w:rPr>
          <w:rFonts w:ascii="Verdana" w:hAnsi="Verdana"/>
          <w:color w:val="FF0000"/>
          <w:sz w:val="20"/>
          <w:szCs w:val="20"/>
        </w:rPr>
        <w:t>k</w:t>
      </w:r>
      <w:r w:rsidRPr="00441D34">
        <w:rPr>
          <w:rFonts w:ascii="Verdana" w:hAnsi="Verdana"/>
          <w:color w:val="FF0000"/>
          <w:sz w:val="20"/>
          <w:szCs w:val="20"/>
        </w:rPr>
        <w:t>eskustoimistolta</w:t>
      </w:r>
      <w:r w:rsidRPr="007138E2">
        <w:rPr>
          <w:rFonts w:ascii="Verdana" w:hAnsi="Verdana"/>
          <w:sz w:val="20"/>
          <w:szCs w:val="20"/>
        </w:rPr>
        <w:t xml:space="preserve">. </w:t>
      </w:r>
    </w:p>
    <w:p w:rsidR="00486700" w:rsidRDefault="00486700" w:rsidP="00134E8B">
      <w:pPr>
        <w:pStyle w:val="Toimintamuoto-otsikko"/>
        <w:tabs>
          <w:tab w:val="left" w:pos="284"/>
          <w:tab w:val="left" w:pos="567"/>
        </w:tabs>
        <w:rPr>
          <w:rFonts w:ascii="Verdana" w:hAnsi="Verdana"/>
          <w:sz w:val="20"/>
          <w:szCs w:val="20"/>
        </w:rPr>
      </w:pPr>
    </w:p>
    <w:p w:rsidR="004757AA" w:rsidRPr="00453A04" w:rsidRDefault="004757AA" w:rsidP="00134E8B">
      <w:pPr>
        <w:pStyle w:val="Toimintamuoto-otsikko"/>
        <w:tabs>
          <w:tab w:val="left" w:pos="284"/>
          <w:tab w:val="left" w:pos="567"/>
        </w:tabs>
        <w:rPr>
          <w:rFonts w:ascii="Verdana" w:hAnsi="Verdana"/>
          <w:sz w:val="20"/>
          <w:szCs w:val="20"/>
        </w:rPr>
      </w:pPr>
      <w:r w:rsidRPr="00453A04">
        <w:rPr>
          <w:rFonts w:ascii="Verdana" w:hAnsi="Verdana"/>
          <w:sz w:val="20"/>
          <w:szCs w:val="20"/>
        </w:rPr>
        <w:t xml:space="preserve">Keskustelutilaisuus </w:t>
      </w: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Humanitaarisen oikeuden toimintaryhmä voi halutessaan järjestää keskustelutilaisuuksia tai paneelikeskusteluja ajankohtaisista aiheista.</w:t>
      </w:r>
    </w:p>
    <w:p w:rsidR="00C775A5" w:rsidRDefault="00C775A5" w:rsidP="00134E8B">
      <w:pPr>
        <w:pStyle w:val="Toimintamuoto-otsikko"/>
        <w:tabs>
          <w:tab w:val="left" w:pos="284"/>
          <w:tab w:val="left" w:pos="567"/>
        </w:tabs>
        <w:rPr>
          <w:rFonts w:ascii="Verdana" w:hAnsi="Verdana"/>
          <w:sz w:val="20"/>
          <w:szCs w:val="20"/>
        </w:rPr>
      </w:pPr>
    </w:p>
    <w:p w:rsidR="004757AA" w:rsidRPr="00453A04" w:rsidRDefault="004757AA" w:rsidP="00134E8B">
      <w:pPr>
        <w:pStyle w:val="Toimintamuoto-otsikko"/>
        <w:tabs>
          <w:tab w:val="left" w:pos="284"/>
          <w:tab w:val="left" w:pos="567"/>
        </w:tabs>
        <w:rPr>
          <w:rFonts w:ascii="Verdana" w:hAnsi="Verdana"/>
          <w:sz w:val="20"/>
          <w:szCs w:val="20"/>
        </w:rPr>
      </w:pPr>
      <w:r w:rsidRPr="00453A04">
        <w:rPr>
          <w:rFonts w:ascii="Verdana" w:hAnsi="Verdana"/>
          <w:sz w:val="20"/>
          <w:szCs w:val="20"/>
        </w:rPr>
        <w:t xml:space="preserve">Elokuvailta </w:t>
      </w: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 xml:space="preserve">Elokuvaillan voi järjestää erilaisille kohderyhmille. Elokuvailta voi olla myös yleisölle avoin tilaisuus, jota Humanitaarisen oikeuden toimintaryhmä mainostaa esimerkiksi </w:t>
      </w:r>
      <w:r w:rsidR="00441D34" w:rsidRPr="00441D34">
        <w:rPr>
          <w:rFonts w:ascii="Verdana" w:hAnsi="Verdana"/>
          <w:color w:val="FF0000"/>
          <w:sz w:val="20"/>
          <w:szCs w:val="20"/>
        </w:rPr>
        <w:t>SPR:n</w:t>
      </w:r>
      <w:r w:rsidRPr="007138E2">
        <w:rPr>
          <w:rFonts w:ascii="Verdana" w:hAnsi="Verdana"/>
          <w:sz w:val="20"/>
          <w:szCs w:val="20"/>
        </w:rPr>
        <w:t xml:space="preserve"> tapahtumakalenterissa. </w:t>
      </w:r>
    </w:p>
    <w:p w:rsidR="00453A04" w:rsidRDefault="00453A04" w:rsidP="00134E8B">
      <w:pPr>
        <w:pStyle w:val="Toimintamuoto-otsikko"/>
        <w:tabs>
          <w:tab w:val="left" w:pos="284"/>
          <w:tab w:val="left" w:pos="567"/>
        </w:tabs>
        <w:rPr>
          <w:rFonts w:ascii="Verdana" w:hAnsi="Verdana"/>
          <w:b w:val="0"/>
          <w:sz w:val="20"/>
          <w:szCs w:val="20"/>
        </w:rPr>
      </w:pPr>
    </w:p>
    <w:p w:rsidR="004757AA" w:rsidRPr="0006651A" w:rsidRDefault="0006651A" w:rsidP="00134E8B">
      <w:pPr>
        <w:pStyle w:val="Toimintamuoto-otsikko"/>
        <w:tabs>
          <w:tab w:val="left" w:pos="284"/>
          <w:tab w:val="left" w:pos="567"/>
        </w:tabs>
        <w:rPr>
          <w:rFonts w:ascii="Verdana" w:hAnsi="Verdana"/>
          <w:color w:val="FF0000"/>
          <w:sz w:val="20"/>
          <w:szCs w:val="20"/>
        </w:rPr>
      </w:pPr>
      <w:r w:rsidRPr="0006651A">
        <w:rPr>
          <w:rFonts w:ascii="Verdana" w:hAnsi="Verdana"/>
          <w:color w:val="FF0000"/>
          <w:sz w:val="20"/>
          <w:szCs w:val="20"/>
        </w:rPr>
        <w:t>Luento/t</w:t>
      </w:r>
      <w:r w:rsidR="004757AA" w:rsidRPr="0006651A">
        <w:rPr>
          <w:rFonts w:ascii="Verdana" w:hAnsi="Verdana"/>
          <w:color w:val="FF0000"/>
          <w:sz w:val="20"/>
          <w:szCs w:val="20"/>
        </w:rPr>
        <w:t>yöpaja</w:t>
      </w:r>
    </w:p>
    <w:p w:rsidR="0006651A" w:rsidRPr="0006651A" w:rsidRDefault="0006651A" w:rsidP="00134E8B">
      <w:pPr>
        <w:pStyle w:val="Toimintamuoto-otsikko"/>
        <w:tabs>
          <w:tab w:val="left" w:pos="284"/>
          <w:tab w:val="left" w:pos="567"/>
        </w:tabs>
        <w:rPr>
          <w:rFonts w:ascii="Verdana" w:hAnsi="Verdana"/>
          <w:b w:val="0"/>
          <w:color w:val="FF0000"/>
          <w:sz w:val="20"/>
          <w:szCs w:val="20"/>
        </w:rPr>
      </w:pPr>
      <w:r w:rsidRPr="0006651A">
        <w:rPr>
          <w:rFonts w:ascii="Verdana" w:hAnsi="Verdana"/>
          <w:b w:val="0"/>
          <w:color w:val="FF0000"/>
          <w:sz w:val="20"/>
          <w:szCs w:val="20"/>
        </w:rPr>
        <w:t>Luento voidaan järjestää yksittäisestä humanitaarisen oikeuden alaan liittyvästä aiheesta, kuten esimerkiksi lasten erityissuojelusta, tai vaihtoehtoisesti kyseessä voi olla katsaus humanitaarisen oikeuden perussääntöihin, jolloin on tarkoitus tutustuttaa kohdeyleisö keskeisimpiin sodan oikeussääntöihin.</w:t>
      </w:r>
    </w:p>
    <w:p w:rsidR="00D35857" w:rsidRPr="0006651A" w:rsidRDefault="00D35857" w:rsidP="00134E8B">
      <w:pPr>
        <w:pStyle w:val="Toimintamuoto-otsikko"/>
        <w:tabs>
          <w:tab w:val="left" w:pos="284"/>
          <w:tab w:val="left" w:pos="567"/>
        </w:tabs>
        <w:rPr>
          <w:rFonts w:ascii="Verdana" w:hAnsi="Verdana"/>
          <w:color w:val="FF0000"/>
          <w:sz w:val="20"/>
          <w:szCs w:val="20"/>
        </w:rPr>
      </w:pPr>
    </w:p>
    <w:p w:rsidR="00D35857" w:rsidRDefault="00D35857" w:rsidP="00134E8B">
      <w:pPr>
        <w:pStyle w:val="Toimintamuoto-otsikko"/>
        <w:tabs>
          <w:tab w:val="left" w:pos="284"/>
          <w:tab w:val="left" w:pos="567"/>
        </w:tabs>
        <w:rPr>
          <w:rFonts w:ascii="Verdana" w:hAnsi="Verdana"/>
          <w:color w:val="FF0000"/>
          <w:sz w:val="20"/>
          <w:szCs w:val="20"/>
        </w:rPr>
      </w:pPr>
      <w:r>
        <w:rPr>
          <w:rFonts w:ascii="Verdana" w:hAnsi="Verdana"/>
          <w:color w:val="FF0000"/>
          <w:sz w:val="20"/>
          <w:szCs w:val="20"/>
        </w:rPr>
        <w:t xml:space="preserve">Konfliktin keskellä </w:t>
      </w:r>
      <w:r w:rsidR="00EA4077">
        <w:rPr>
          <w:rFonts w:ascii="Verdana" w:hAnsi="Verdana"/>
          <w:color w:val="FF0000"/>
          <w:sz w:val="20"/>
          <w:szCs w:val="20"/>
        </w:rPr>
        <w:t>-</w:t>
      </w:r>
      <w:r>
        <w:rPr>
          <w:rFonts w:ascii="Verdana" w:hAnsi="Verdana"/>
          <w:color w:val="FF0000"/>
          <w:sz w:val="20"/>
          <w:szCs w:val="20"/>
        </w:rPr>
        <w:t>r</w:t>
      </w:r>
      <w:r w:rsidRPr="00D35857">
        <w:rPr>
          <w:rFonts w:ascii="Verdana" w:hAnsi="Verdana"/>
          <w:color w:val="FF0000"/>
          <w:sz w:val="20"/>
          <w:szCs w:val="20"/>
        </w:rPr>
        <w:t>oolipeli</w:t>
      </w:r>
    </w:p>
    <w:p w:rsidR="00EA4077" w:rsidRPr="00EA4077" w:rsidRDefault="00EA4077" w:rsidP="00134E8B">
      <w:pPr>
        <w:pStyle w:val="Toimintamuoto-otsikko"/>
        <w:tabs>
          <w:tab w:val="left" w:pos="284"/>
          <w:tab w:val="left" w:pos="567"/>
        </w:tabs>
        <w:rPr>
          <w:rFonts w:ascii="Verdana" w:hAnsi="Verdana"/>
          <w:b w:val="0"/>
          <w:color w:val="FF0000"/>
          <w:sz w:val="20"/>
          <w:szCs w:val="20"/>
        </w:rPr>
      </w:pPr>
      <w:r>
        <w:rPr>
          <w:rFonts w:ascii="Verdana" w:hAnsi="Verdana"/>
          <w:b w:val="0"/>
          <w:color w:val="FF0000"/>
          <w:sz w:val="20"/>
          <w:szCs w:val="20"/>
        </w:rPr>
        <w:t>Konfliktin keskellä -roolipelissä vapaaehtoiset pelaajat asetetaan pakolaisen asemaan ja he joutuvat pakenemaan sotaa. Pelin aikana pelaajat tutustuvat pakolaisen matkan vaiheisiin, sodan sääntöihin, uhrien oikeuteen saada apua ja Punaisen Ristin tehtäviin pakolaisten auttamiseksi. Pelin järjestämisestä on saatavissa ohjeistusta keskustoimistolta.</w:t>
      </w:r>
    </w:p>
    <w:p w:rsidR="004757AA" w:rsidRPr="007138E2" w:rsidRDefault="004757AA" w:rsidP="00134E8B">
      <w:pPr>
        <w:pStyle w:val="Leipis"/>
        <w:tabs>
          <w:tab w:val="left" w:pos="284"/>
          <w:tab w:val="left" w:pos="567"/>
        </w:tabs>
        <w:rPr>
          <w:rFonts w:ascii="Verdana" w:hAnsi="Verdana"/>
          <w:sz w:val="20"/>
          <w:szCs w:val="20"/>
        </w:rPr>
      </w:pPr>
    </w:p>
    <w:p w:rsidR="004757AA" w:rsidRPr="00AA795F" w:rsidRDefault="004757AA" w:rsidP="00134E8B">
      <w:pPr>
        <w:pStyle w:val="Koulutus"/>
        <w:tabs>
          <w:tab w:val="left" w:pos="284"/>
          <w:tab w:val="left" w:pos="567"/>
        </w:tabs>
        <w:rPr>
          <w:rFonts w:ascii="Verdana" w:hAnsi="Verdana"/>
          <w:i/>
          <w:sz w:val="20"/>
          <w:szCs w:val="20"/>
        </w:rPr>
      </w:pPr>
      <w:r w:rsidRPr="00AA795F">
        <w:rPr>
          <w:rFonts w:ascii="Verdana" w:hAnsi="Verdana"/>
          <w:i/>
          <w:sz w:val="20"/>
          <w:szCs w:val="20"/>
        </w:rPr>
        <w:t>Koulutus</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Humanitaarisen oikeuden perus</w:t>
      </w:r>
      <w:r w:rsidR="00D35857">
        <w:rPr>
          <w:rFonts w:ascii="Verdana" w:hAnsi="Verdana"/>
          <w:sz w:val="20"/>
          <w:szCs w:val="20"/>
        </w:rPr>
        <w:t xml:space="preserve">- </w:t>
      </w:r>
      <w:r w:rsidR="00D35857" w:rsidRPr="00D35857">
        <w:rPr>
          <w:rFonts w:ascii="Verdana" w:hAnsi="Verdana"/>
          <w:color w:val="FF0000"/>
          <w:sz w:val="20"/>
          <w:szCs w:val="20"/>
        </w:rPr>
        <w:t>ja jatko</w:t>
      </w:r>
      <w:r w:rsidRPr="00D35857">
        <w:rPr>
          <w:rFonts w:ascii="Verdana" w:hAnsi="Verdana"/>
          <w:color w:val="FF0000"/>
          <w:sz w:val="20"/>
          <w:szCs w:val="20"/>
        </w:rPr>
        <w:t>kurssi</w:t>
      </w:r>
      <w:r w:rsidRPr="007138E2">
        <w:rPr>
          <w:rFonts w:ascii="Verdana" w:hAnsi="Verdana"/>
          <w:sz w:val="20"/>
          <w:szCs w:val="20"/>
        </w:rPr>
        <w:t xml:space="preserve"> </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Humanitaarisen oikeuden </w:t>
      </w:r>
      <w:proofErr w:type="spellStart"/>
      <w:r w:rsidRPr="007138E2">
        <w:rPr>
          <w:rFonts w:ascii="Verdana" w:hAnsi="Verdana"/>
          <w:sz w:val="20"/>
          <w:szCs w:val="20"/>
        </w:rPr>
        <w:t>promo</w:t>
      </w:r>
      <w:proofErr w:type="spellEnd"/>
      <w:r w:rsidRPr="007138E2">
        <w:rPr>
          <w:rFonts w:ascii="Verdana" w:hAnsi="Verdana"/>
          <w:sz w:val="20"/>
          <w:szCs w:val="20"/>
        </w:rPr>
        <w:t xml:space="preserve"> </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Humanitaarisen oikeuden kouluttaja</w:t>
      </w:r>
    </w:p>
    <w:p w:rsidR="004757AA" w:rsidRDefault="004757AA" w:rsidP="00134E8B">
      <w:pPr>
        <w:pStyle w:val="Leipis"/>
        <w:tabs>
          <w:tab w:val="left" w:pos="284"/>
          <w:tab w:val="left" w:pos="567"/>
        </w:tabs>
        <w:rPr>
          <w:rFonts w:ascii="Verdana" w:hAnsi="Verdana"/>
          <w:sz w:val="20"/>
          <w:szCs w:val="20"/>
        </w:rPr>
      </w:pPr>
    </w:p>
    <w:p w:rsidR="00C775A5" w:rsidRPr="007138E2" w:rsidRDefault="00C775A5" w:rsidP="00134E8B">
      <w:pPr>
        <w:pStyle w:val="Leipis"/>
        <w:tabs>
          <w:tab w:val="left" w:pos="284"/>
          <w:tab w:val="left" w:pos="567"/>
        </w:tabs>
        <w:rPr>
          <w:rFonts w:ascii="Verdana" w:hAnsi="Verdana"/>
          <w:sz w:val="20"/>
          <w:szCs w:val="20"/>
        </w:rPr>
      </w:pPr>
    </w:p>
    <w:p w:rsidR="004757AA" w:rsidRPr="00453A04" w:rsidRDefault="004757AA" w:rsidP="00134E8B">
      <w:pPr>
        <w:pStyle w:val="Heading4"/>
        <w:tabs>
          <w:tab w:val="left" w:pos="284"/>
          <w:tab w:val="left" w:pos="567"/>
        </w:tabs>
        <w:spacing w:before="0" w:after="0"/>
        <w:ind w:left="0" w:firstLine="0"/>
        <w:rPr>
          <w:rFonts w:ascii="Verdana" w:hAnsi="Verdana"/>
          <w:sz w:val="20"/>
          <w:szCs w:val="20"/>
        </w:rPr>
      </w:pPr>
      <w:r w:rsidRPr="00453A04">
        <w:rPr>
          <w:rFonts w:ascii="Verdana" w:hAnsi="Verdana"/>
          <w:sz w:val="20"/>
          <w:szCs w:val="20"/>
        </w:rPr>
        <w:t xml:space="preserve">KOTIMAAN </w:t>
      </w:r>
      <w:r w:rsidR="00FB289E" w:rsidRPr="00FB289E">
        <w:rPr>
          <w:rFonts w:ascii="Verdana" w:hAnsi="Verdana"/>
          <w:color w:val="FF0000"/>
          <w:sz w:val="20"/>
          <w:szCs w:val="20"/>
        </w:rPr>
        <w:t>APU</w:t>
      </w:r>
    </w:p>
    <w:p w:rsidR="00453A04" w:rsidRDefault="00453A04" w:rsidP="00134E8B">
      <w:pPr>
        <w:pStyle w:val="Toimintamuoto-otsikko"/>
        <w:tabs>
          <w:tab w:val="left" w:pos="284"/>
          <w:tab w:val="left" w:pos="567"/>
        </w:tabs>
        <w:rPr>
          <w:rFonts w:ascii="Verdana" w:hAnsi="Verdana"/>
          <w:b w:val="0"/>
          <w:sz w:val="20"/>
          <w:szCs w:val="20"/>
        </w:rPr>
      </w:pPr>
    </w:p>
    <w:p w:rsidR="00284532" w:rsidRPr="00AB4ABF" w:rsidRDefault="00284532" w:rsidP="00284532">
      <w:pPr>
        <w:pStyle w:val="Toimintamuoto-otsikko"/>
        <w:tabs>
          <w:tab w:val="left" w:pos="284"/>
          <w:tab w:val="left" w:pos="567"/>
        </w:tabs>
        <w:rPr>
          <w:rFonts w:ascii="Verdana" w:hAnsi="Verdana"/>
          <w:color w:val="FF0000"/>
          <w:sz w:val="20"/>
          <w:szCs w:val="20"/>
        </w:rPr>
      </w:pPr>
      <w:r w:rsidRPr="00510250">
        <w:rPr>
          <w:rFonts w:ascii="Verdana" w:hAnsi="Verdana"/>
          <w:sz w:val="20"/>
          <w:szCs w:val="20"/>
        </w:rPr>
        <w:t xml:space="preserve">Kotimaan </w:t>
      </w:r>
      <w:r w:rsidRPr="00AB4ABF">
        <w:rPr>
          <w:rFonts w:ascii="Verdana" w:hAnsi="Verdana"/>
          <w:color w:val="FF0000"/>
          <w:sz w:val="20"/>
          <w:szCs w:val="20"/>
        </w:rPr>
        <w:t>äkillinen apu</w:t>
      </w:r>
    </w:p>
    <w:p w:rsidR="00284532" w:rsidRDefault="00284532" w:rsidP="00284532">
      <w:pPr>
        <w:pStyle w:val="Leipis"/>
        <w:tabs>
          <w:tab w:val="left" w:pos="284"/>
          <w:tab w:val="left" w:pos="567"/>
        </w:tabs>
        <w:rPr>
          <w:rFonts w:ascii="Verdana" w:hAnsi="Verdana"/>
          <w:sz w:val="20"/>
          <w:szCs w:val="20"/>
        </w:rPr>
      </w:pPr>
      <w:r w:rsidRPr="007138E2">
        <w:rPr>
          <w:rFonts w:ascii="Verdana" w:hAnsi="Verdana"/>
          <w:sz w:val="20"/>
          <w:szCs w:val="20"/>
        </w:rPr>
        <w:t xml:space="preserve">SPR voi tarjota aineellista tai </w:t>
      </w:r>
      <w:r w:rsidRPr="00EA6E93">
        <w:rPr>
          <w:rFonts w:ascii="Verdana" w:hAnsi="Verdana"/>
          <w:color w:val="FF0000"/>
          <w:sz w:val="20"/>
          <w:szCs w:val="20"/>
        </w:rPr>
        <w:t>henkistä</w:t>
      </w:r>
      <w:r w:rsidRPr="007138E2">
        <w:rPr>
          <w:rFonts w:ascii="Verdana" w:hAnsi="Verdana"/>
          <w:sz w:val="20"/>
          <w:szCs w:val="20"/>
        </w:rPr>
        <w:t xml:space="preserve"> tukea tilanteissa, joissa yksilöä, perheitä tai yhteisöjä on kohdannut onnettomuus tai muu yllättävä äkillinen avuntarvetta aiheuttava tilanne.  Apua myönnetään välittömästi tehtäviin välttämättömiin hankintoihin kuten vaatteisiin, ruokaan, lääkkeisiin ja majoituspalveluihin. Apu voi myös olla talkooapua, ohjausta ja neuvontaa sekä henkisenä tukena olemista. </w:t>
      </w:r>
    </w:p>
    <w:p w:rsidR="002128D8" w:rsidRDefault="002128D8" w:rsidP="00284532">
      <w:pPr>
        <w:pStyle w:val="Leipis"/>
        <w:tabs>
          <w:tab w:val="left" w:pos="284"/>
          <w:tab w:val="left" w:pos="567"/>
        </w:tabs>
        <w:rPr>
          <w:rFonts w:ascii="Verdana" w:hAnsi="Verdana"/>
          <w:sz w:val="20"/>
          <w:szCs w:val="20"/>
        </w:rPr>
      </w:pPr>
    </w:p>
    <w:p w:rsidR="004757AA" w:rsidRPr="00453A04" w:rsidRDefault="004757AA" w:rsidP="00134E8B">
      <w:pPr>
        <w:pStyle w:val="Toimintamuoto-otsikko"/>
        <w:tabs>
          <w:tab w:val="left" w:pos="284"/>
          <w:tab w:val="left" w:pos="567"/>
        </w:tabs>
        <w:rPr>
          <w:rFonts w:ascii="Verdana" w:hAnsi="Verdana"/>
          <w:bCs/>
          <w:sz w:val="20"/>
          <w:szCs w:val="20"/>
        </w:rPr>
      </w:pPr>
      <w:r w:rsidRPr="00453A04">
        <w:rPr>
          <w:rFonts w:ascii="Verdana" w:hAnsi="Verdana"/>
          <w:sz w:val="20"/>
          <w:szCs w:val="20"/>
        </w:rPr>
        <w:t>Huono-osaisuutta ehkäisevät hankkeet</w:t>
      </w:r>
    </w:p>
    <w:p w:rsidR="00453A04"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 xml:space="preserve">Osastoilla on mahdollisuus tehdä määräaikaisia hankkeita, joiden tarkoitus on ehkäistä syrjäytymistä ja auttaa vaikeassa asemassa olevia ihmisiä arjen selviytymisessä. </w:t>
      </w:r>
    </w:p>
    <w:p w:rsidR="002128D8" w:rsidRDefault="002128D8" w:rsidP="00134E8B">
      <w:pPr>
        <w:pStyle w:val="Leipis"/>
        <w:tabs>
          <w:tab w:val="left" w:pos="284"/>
          <w:tab w:val="left" w:pos="567"/>
        </w:tabs>
        <w:rPr>
          <w:rFonts w:ascii="Verdana" w:hAnsi="Verdana"/>
          <w:sz w:val="20"/>
          <w:szCs w:val="20"/>
        </w:rPr>
      </w:pPr>
    </w:p>
    <w:p w:rsidR="00C775A5" w:rsidRPr="007138E2" w:rsidRDefault="00C775A5" w:rsidP="00134E8B">
      <w:pPr>
        <w:pStyle w:val="Leipis"/>
        <w:tabs>
          <w:tab w:val="left" w:pos="284"/>
          <w:tab w:val="left" w:pos="567"/>
        </w:tabs>
        <w:rPr>
          <w:rFonts w:ascii="Verdana" w:hAnsi="Verdana"/>
          <w:sz w:val="20"/>
          <w:szCs w:val="20"/>
        </w:rPr>
      </w:pPr>
    </w:p>
    <w:p w:rsidR="004757AA" w:rsidRPr="00453A04" w:rsidRDefault="004757AA" w:rsidP="00134E8B">
      <w:pPr>
        <w:pStyle w:val="Heading4"/>
        <w:tabs>
          <w:tab w:val="left" w:pos="284"/>
          <w:tab w:val="left" w:pos="567"/>
        </w:tabs>
        <w:spacing w:before="0" w:after="0"/>
        <w:ind w:left="0" w:firstLine="0"/>
        <w:rPr>
          <w:rFonts w:ascii="Verdana" w:hAnsi="Verdana"/>
          <w:sz w:val="20"/>
          <w:szCs w:val="20"/>
        </w:rPr>
      </w:pPr>
      <w:r w:rsidRPr="00453A04">
        <w:rPr>
          <w:rFonts w:ascii="Verdana" w:hAnsi="Verdana"/>
          <w:sz w:val="20"/>
          <w:szCs w:val="20"/>
        </w:rPr>
        <w:t>NUORISOTOIMINTA</w:t>
      </w:r>
    </w:p>
    <w:p w:rsidR="00453A04" w:rsidRPr="008A6511" w:rsidRDefault="00453A04" w:rsidP="00134E8B">
      <w:pPr>
        <w:pStyle w:val="Toimintamuoto-otsikko"/>
        <w:tabs>
          <w:tab w:val="left" w:pos="284"/>
          <w:tab w:val="left" w:pos="567"/>
        </w:tabs>
        <w:rPr>
          <w:rFonts w:ascii="Verdana" w:hAnsi="Verdana"/>
          <w:b w:val="0"/>
          <w:color w:val="FF0000"/>
          <w:sz w:val="20"/>
          <w:szCs w:val="20"/>
        </w:rPr>
      </w:pPr>
    </w:p>
    <w:p w:rsidR="00BA4770" w:rsidRPr="008A6511" w:rsidRDefault="00BA4770" w:rsidP="00FB289E">
      <w:pPr>
        <w:pStyle w:val="Leipislista"/>
        <w:tabs>
          <w:tab w:val="left" w:pos="284"/>
          <w:tab w:val="left" w:pos="567"/>
        </w:tabs>
        <w:ind w:left="0" w:firstLine="0"/>
        <w:rPr>
          <w:rFonts w:ascii="Verdana" w:hAnsi="Verdana"/>
          <w:b/>
          <w:color w:val="FF0000"/>
          <w:sz w:val="20"/>
          <w:szCs w:val="20"/>
        </w:rPr>
      </w:pPr>
      <w:proofErr w:type="spellStart"/>
      <w:r w:rsidRPr="008A6511">
        <w:rPr>
          <w:rFonts w:ascii="Verdana" w:hAnsi="Verdana"/>
          <w:b/>
          <w:color w:val="FF0000"/>
          <w:sz w:val="20"/>
          <w:szCs w:val="20"/>
        </w:rPr>
        <w:t>Reddie</w:t>
      </w:r>
      <w:proofErr w:type="spellEnd"/>
      <w:r w:rsidRPr="008A6511">
        <w:rPr>
          <w:rFonts w:ascii="Verdana" w:hAnsi="Verdana"/>
          <w:b/>
          <w:color w:val="FF0000"/>
          <w:sz w:val="20"/>
          <w:szCs w:val="20"/>
        </w:rPr>
        <w:t xml:space="preserve"> </w:t>
      </w:r>
      <w:proofErr w:type="spellStart"/>
      <w:r w:rsidRPr="008A6511">
        <w:rPr>
          <w:rFonts w:ascii="Verdana" w:hAnsi="Verdana"/>
          <w:b/>
          <w:color w:val="FF0000"/>
          <w:sz w:val="20"/>
          <w:szCs w:val="20"/>
        </w:rPr>
        <w:t>Kids</w:t>
      </w:r>
      <w:proofErr w:type="spellEnd"/>
      <w:r w:rsidRPr="008A6511">
        <w:rPr>
          <w:rFonts w:ascii="Verdana" w:hAnsi="Verdana"/>
          <w:b/>
          <w:color w:val="FF0000"/>
          <w:sz w:val="20"/>
          <w:szCs w:val="20"/>
        </w:rPr>
        <w:t xml:space="preserve"> -varhaisnuorten kerhotoiminta</w:t>
      </w:r>
    </w:p>
    <w:p w:rsidR="00BA4770" w:rsidRPr="008A6511" w:rsidRDefault="00BA4770" w:rsidP="00FB289E">
      <w:pPr>
        <w:pStyle w:val="Leipislista"/>
        <w:tabs>
          <w:tab w:val="left" w:pos="284"/>
          <w:tab w:val="left" w:pos="567"/>
        </w:tabs>
        <w:ind w:left="0" w:firstLine="0"/>
        <w:rPr>
          <w:rFonts w:ascii="Verdana" w:hAnsi="Verdana"/>
          <w:color w:val="FF0000"/>
          <w:sz w:val="20"/>
          <w:szCs w:val="20"/>
        </w:rPr>
      </w:pPr>
      <w:proofErr w:type="spellStart"/>
      <w:r w:rsidRPr="008A6511">
        <w:rPr>
          <w:rFonts w:ascii="Verdana" w:hAnsi="Verdana"/>
          <w:color w:val="FF0000"/>
          <w:sz w:val="20"/>
          <w:szCs w:val="20"/>
        </w:rPr>
        <w:t>Reddie</w:t>
      </w:r>
      <w:proofErr w:type="spellEnd"/>
      <w:r w:rsidRPr="008A6511">
        <w:rPr>
          <w:rFonts w:ascii="Verdana" w:hAnsi="Verdana"/>
          <w:color w:val="FF0000"/>
          <w:sz w:val="20"/>
          <w:szCs w:val="20"/>
        </w:rPr>
        <w:t xml:space="preserve"> </w:t>
      </w:r>
      <w:proofErr w:type="spellStart"/>
      <w:r w:rsidRPr="008A6511">
        <w:rPr>
          <w:rFonts w:ascii="Verdana" w:hAnsi="Verdana"/>
          <w:color w:val="FF0000"/>
          <w:sz w:val="20"/>
          <w:szCs w:val="20"/>
        </w:rPr>
        <w:t>Kids</w:t>
      </w:r>
      <w:proofErr w:type="spellEnd"/>
      <w:r w:rsidRPr="008A6511">
        <w:rPr>
          <w:rFonts w:ascii="Verdana" w:hAnsi="Verdana"/>
          <w:color w:val="FF0000"/>
          <w:sz w:val="20"/>
          <w:szCs w:val="20"/>
        </w:rPr>
        <w:t xml:space="preserve"> -kerhoissa 7–12-vuotiaat seikkailevat </w:t>
      </w:r>
      <w:proofErr w:type="spellStart"/>
      <w:r w:rsidRPr="008A6511">
        <w:rPr>
          <w:rFonts w:ascii="Verdana" w:hAnsi="Verdana"/>
          <w:color w:val="FF0000"/>
          <w:sz w:val="20"/>
          <w:szCs w:val="20"/>
        </w:rPr>
        <w:t>Reddie-koiran</w:t>
      </w:r>
      <w:proofErr w:type="spellEnd"/>
      <w:r w:rsidRPr="008A6511">
        <w:rPr>
          <w:rFonts w:ascii="Verdana" w:hAnsi="Verdana"/>
          <w:color w:val="FF0000"/>
          <w:sz w:val="20"/>
          <w:szCs w:val="20"/>
        </w:rPr>
        <w:t xml:space="preserve"> kanssa ja tutustuvat leikin lomassa Punaisen Ristin toimintaan ja arvoihin. Yli 15-vuotias ohjaajaksi haluava käy </w:t>
      </w:r>
      <w:proofErr w:type="spellStart"/>
      <w:r w:rsidRPr="008A6511">
        <w:rPr>
          <w:rFonts w:ascii="Verdana" w:hAnsi="Verdana"/>
          <w:color w:val="FF0000"/>
          <w:sz w:val="20"/>
          <w:szCs w:val="20"/>
        </w:rPr>
        <w:t>Reddie</w:t>
      </w:r>
      <w:proofErr w:type="spellEnd"/>
      <w:r w:rsidRPr="008A6511">
        <w:rPr>
          <w:rFonts w:ascii="Verdana" w:hAnsi="Verdana"/>
          <w:color w:val="FF0000"/>
          <w:sz w:val="20"/>
          <w:szCs w:val="20"/>
        </w:rPr>
        <w:t xml:space="preserve"> </w:t>
      </w:r>
      <w:proofErr w:type="spellStart"/>
      <w:r w:rsidRPr="008A6511">
        <w:rPr>
          <w:rFonts w:ascii="Verdana" w:hAnsi="Verdana"/>
          <w:color w:val="FF0000"/>
          <w:sz w:val="20"/>
          <w:szCs w:val="20"/>
        </w:rPr>
        <w:t>Kids</w:t>
      </w:r>
      <w:proofErr w:type="spellEnd"/>
      <w:r w:rsidRPr="008A6511">
        <w:rPr>
          <w:rFonts w:ascii="Verdana" w:hAnsi="Verdana"/>
          <w:color w:val="FF0000"/>
          <w:sz w:val="20"/>
          <w:szCs w:val="20"/>
        </w:rPr>
        <w:t xml:space="preserve"> -ohjaajakoulutukseen. Jos tulevalla ohjaajalla on jonkun muun järjestön ohjaajakoulutus tai muu sopiva koulutustausta, niin nuorisokouluttaja / </w:t>
      </w:r>
      <w:proofErr w:type="spellStart"/>
      <w:r w:rsidRPr="008A6511">
        <w:rPr>
          <w:rFonts w:ascii="Verdana" w:hAnsi="Verdana"/>
          <w:color w:val="FF0000"/>
          <w:sz w:val="20"/>
          <w:szCs w:val="20"/>
        </w:rPr>
        <w:t>nuorisopromo</w:t>
      </w:r>
      <w:proofErr w:type="spellEnd"/>
      <w:r w:rsidRPr="008A6511">
        <w:rPr>
          <w:rFonts w:ascii="Verdana" w:hAnsi="Verdana"/>
          <w:color w:val="FF0000"/>
          <w:sz w:val="20"/>
          <w:szCs w:val="20"/>
        </w:rPr>
        <w:t xml:space="preserve"> / piirin nuorisotyöntekijä voi järjestää hänelle lyhyen perehdytyksen </w:t>
      </w:r>
      <w:proofErr w:type="spellStart"/>
      <w:r w:rsidRPr="008A6511">
        <w:rPr>
          <w:rFonts w:ascii="Verdana" w:hAnsi="Verdana"/>
          <w:color w:val="FF0000"/>
          <w:sz w:val="20"/>
          <w:szCs w:val="20"/>
        </w:rPr>
        <w:t>Reddie</w:t>
      </w:r>
      <w:proofErr w:type="spellEnd"/>
      <w:r w:rsidRPr="008A6511">
        <w:rPr>
          <w:rFonts w:ascii="Verdana" w:hAnsi="Verdana"/>
          <w:color w:val="FF0000"/>
          <w:sz w:val="20"/>
          <w:szCs w:val="20"/>
        </w:rPr>
        <w:t xml:space="preserve"> </w:t>
      </w:r>
      <w:proofErr w:type="spellStart"/>
      <w:r w:rsidRPr="008A6511">
        <w:rPr>
          <w:rFonts w:ascii="Verdana" w:hAnsi="Verdana"/>
          <w:color w:val="FF0000"/>
          <w:sz w:val="20"/>
          <w:szCs w:val="20"/>
        </w:rPr>
        <w:t>Kids</w:t>
      </w:r>
      <w:proofErr w:type="spellEnd"/>
      <w:r w:rsidRPr="008A6511">
        <w:rPr>
          <w:rFonts w:ascii="Verdana" w:hAnsi="Verdana"/>
          <w:color w:val="FF0000"/>
          <w:sz w:val="20"/>
          <w:szCs w:val="20"/>
        </w:rPr>
        <w:t xml:space="preserve"> -kerhotoiminnan materiaaleihin ja toimintaideaan. </w:t>
      </w:r>
    </w:p>
    <w:p w:rsidR="00BA4770" w:rsidRPr="008A6511" w:rsidRDefault="00BA4770" w:rsidP="00FB289E">
      <w:pPr>
        <w:pStyle w:val="Leipislista"/>
        <w:tabs>
          <w:tab w:val="left" w:pos="284"/>
          <w:tab w:val="left" w:pos="567"/>
        </w:tabs>
        <w:ind w:left="0" w:firstLine="0"/>
        <w:rPr>
          <w:rFonts w:ascii="Verdana" w:hAnsi="Verdana"/>
          <w:color w:val="FF0000"/>
          <w:sz w:val="20"/>
          <w:szCs w:val="20"/>
        </w:rPr>
      </w:pPr>
    </w:p>
    <w:p w:rsidR="00BA4770" w:rsidRPr="008A6511" w:rsidRDefault="00BA4770" w:rsidP="00FB289E">
      <w:pPr>
        <w:pStyle w:val="Leipislista"/>
        <w:tabs>
          <w:tab w:val="left" w:pos="284"/>
          <w:tab w:val="left" w:pos="567"/>
        </w:tabs>
        <w:ind w:left="0" w:firstLine="0"/>
        <w:rPr>
          <w:rFonts w:ascii="Verdana" w:hAnsi="Verdana"/>
          <w:b/>
          <w:color w:val="FF0000"/>
          <w:sz w:val="20"/>
          <w:szCs w:val="20"/>
        </w:rPr>
      </w:pPr>
      <w:r w:rsidRPr="008A6511">
        <w:rPr>
          <w:rFonts w:ascii="Verdana" w:hAnsi="Verdana"/>
          <w:b/>
          <w:color w:val="FF0000"/>
          <w:sz w:val="20"/>
          <w:szCs w:val="20"/>
        </w:rPr>
        <w:t xml:space="preserve">Nuorisoryhmä </w:t>
      </w:r>
    </w:p>
    <w:p w:rsidR="00BA4770" w:rsidRPr="008A6511" w:rsidRDefault="00BA4770" w:rsidP="00FB289E">
      <w:pPr>
        <w:pStyle w:val="Leipislista"/>
        <w:tabs>
          <w:tab w:val="left" w:pos="284"/>
          <w:tab w:val="left" w:pos="567"/>
        </w:tabs>
        <w:ind w:left="0" w:firstLine="0"/>
        <w:rPr>
          <w:rFonts w:ascii="Verdana" w:hAnsi="Verdana"/>
          <w:color w:val="FF0000"/>
          <w:sz w:val="20"/>
          <w:szCs w:val="20"/>
        </w:rPr>
      </w:pPr>
      <w:r w:rsidRPr="008A6511">
        <w:rPr>
          <w:rFonts w:ascii="Verdana" w:hAnsi="Verdana"/>
          <w:color w:val="FF0000"/>
          <w:sz w:val="20"/>
          <w:szCs w:val="20"/>
        </w:rPr>
        <w:t xml:space="preserve">Ensisijaisesti 13–17-vuotiaille tarkoitettu osaston nuorisoryhmä kokoontuu säännöllisesti. Ryhmäiltojen aiheena on Punaiseen Ristiin ja nuorten elämään liittyviä teemoja kuten ensiapua, kansainvälisyys- ja suvaitsevaisuuskasvatusta sekä päihde- ja terveyskasvatusta. Ohjaajaksi tahtova osallistuu </w:t>
      </w:r>
      <w:proofErr w:type="spellStart"/>
      <w:r w:rsidRPr="008A6511">
        <w:rPr>
          <w:rFonts w:ascii="Verdana" w:hAnsi="Verdana"/>
          <w:color w:val="FF0000"/>
          <w:sz w:val="20"/>
          <w:szCs w:val="20"/>
        </w:rPr>
        <w:t>promokoulutukseen</w:t>
      </w:r>
      <w:proofErr w:type="spellEnd"/>
      <w:r w:rsidRPr="008A6511">
        <w:rPr>
          <w:rFonts w:ascii="Verdana" w:hAnsi="Verdana"/>
          <w:color w:val="FF0000"/>
          <w:sz w:val="20"/>
          <w:szCs w:val="20"/>
        </w:rPr>
        <w:t xml:space="preserve"> yhteiselle osiolle sekä nuorisotoiminnan sisältöosalle. </w:t>
      </w:r>
    </w:p>
    <w:p w:rsidR="00BA4770" w:rsidRPr="008A6511" w:rsidRDefault="00BA4770" w:rsidP="00FB289E">
      <w:pPr>
        <w:pStyle w:val="Leipislista"/>
        <w:tabs>
          <w:tab w:val="left" w:pos="284"/>
          <w:tab w:val="left" w:pos="567"/>
        </w:tabs>
        <w:ind w:left="0" w:firstLine="0"/>
        <w:rPr>
          <w:rFonts w:ascii="Verdana" w:hAnsi="Verdana"/>
          <w:color w:val="FF0000"/>
          <w:sz w:val="20"/>
          <w:szCs w:val="20"/>
        </w:rPr>
      </w:pPr>
    </w:p>
    <w:p w:rsidR="00BA4770" w:rsidRPr="008A6511" w:rsidRDefault="00BA4770" w:rsidP="00FB289E">
      <w:pPr>
        <w:pStyle w:val="Leipislista"/>
        <w:tabs>
          <w:tab w:val="left" w:pos="284"/>
          <w:tab w:val="left" w:pos="567"/>
        </w:tabs>
        <w:ind w:left="0" w:firstLine="0"/>
        <w:rPr>
          <w:rFonts w:ascii="Verdana" w:hAnsi="Verdana"/>
          <w:b/>
          <w:color w:val="FF0000"/>
          <w:sz w:val="20"/>
          <w:szCs w:val="20"/>
        </w:rPr>
      </w:pPr>
      <w:r w:rsidRPr="008A6511">
        <w:rPr>
          <w:rFonts w:ascii="Verdana" w:hAnsi="Verdana"/>
          <w:b/>
          <w:color w:val="FF0000"/>
          <w:sz w:val="20"/>
          <w:szCs w:val="20"/>
        </w:rPr>
        <w:t xml:space="preserve">Narikka; lyhytkestoinen vapaaehtoistoiminta </w:t>
      </w:r>
    </w:p>
    <w:p w:rsidR="00BA4770" w:rsidRPr="008A6511" w:rsidRDefault="00BA4770" w:rsidP="00FB289E">
      <w:pPr>
        <w:pStyle w:val="Leipislista"/>
        <w:tabs>
          <w:tab w:val="left" w:pos="284"/>
          <w:tab w:val="left" w:pos="567"/>
        </w:tabs>
        <w:ind w:left="0" w:firstLine="0"/>
        <w:rPr>
          <w:rFonts w:ascii="Verdana" w:hAnsi="Verdana"/>
          <w:color w:val="FF0000"/>
          <w:sz w:val="20"/>
          <w:szCs w:val="20"/>
        </w:rPr>
      </w:pPr>
      <w:r w:rsidRPr="008A6511">
        <w:rPr>
          <w:rFonts w:ascii="Verdana" w:hAnsi="Verdana"/>
          <w:color w:val="FF0000"/>
          <w:sz w:val="20"/>
          <w:szCs w:val="20"/>
        </w:rPr>
        <w:lastRenderedPageBreak/>
        <w:t xml:space="preserve">Narikka-toiminnat ovat sellaista toimintaa, johon voi tulla mukaan vaikka vain tunniksi kerrallaan. Nälkäpäivänä kerääminen on tyypillinen narikka-tehtävä. Narikka-tapahtumia toteutetaan useimmiten Punaisen Ristin vuosikellon mukaisena teemapäivänä, jolloin toimintaa tukee valtakunnallinen tiedotus, ohjeet ja valmiit materiaalit. </w:t>
      </w:r>
    </w:p>
    <w:p w:rsidR="00BA4770" w:rsidRPr="008A6511" w:rsidRDefault="00BA4770" w:rsidP="00FB289E">
      <w:pPr>
        <w:pStyle w:val="Leipislista"/>
        <w:tabs>
          <w:tab w:val="left" w:pos="284"/>
          <w:tab w:val="left" w:pos="567"/>
        </w:tabs>
        <w:ind w:left="0" w:firstLine="0"/>
        <w:rPr>
          <w:rFonts w:ascii="Verdana" w:hAnsi="Verdana"/>
          <w:color w:val="FF0000"/>
          <w:sz w:val="20"/>
          <w:szCs w:val="20"/>
        </w:rPr>
      </w:pPr>
    </w:p>
    <w:p w:rsidR="00BA4770" w:rsidRPr="008A6511" w:rsidRDefault="00BA4770" w:rsidP="00FB289E">
      <w:pPr>
        <w:pStyle w:val="Leipislista"/>
        <w:tabs>
          <w:tab w:val="left" w:pos="284"/>
          <w:tab w:val="left" w:pos="567"/>
        </w:tabs>
        <w:ind w:left="0" w:firstLine="0"/>
        <w:rPr>
          <w:rFonts w:ascii="Verdana" w:hAnsi="Verdana"/>
          <w:b/>
          <w:color w:val="FF0000"/>
          <w:sz w:val="20"/>
          <w:szCs w:val="20"/>
        </w:rPr>
      </w:pPr>
      <w:r w:rsidRPr="008A6511">
        <w:rPr>
          <w:rFonts w:ascii="Verdana" w:hAnsi="Verdana"/>
          <w:b/>
          <w:color w:val="FF0000"/>
          <w:sz w:val="20"/>
          <w:szCs w:val="20"/>
        </w:rPr>
        <w:t>Leiritoiminta</w:t>
      </w:r>
    </w:p>
    <w:p w:rsidR="00BA4770" w:rsidRPr="008A6511" w:rsidRDefault="00BA4770" w:rsidP="00FB289E">
      <w:pPr>
        <w:pStyle w:val="Leipislista"/>
        <w:tabs>
          <w:tab w:val="left" w:pos="284"/>
          <w:tab w:val="left" w:pos="567"/>
        </w:tabs>
        <w:ind w:left="0" w:firstLine="0"/>
        <w:rPr>
          <w:rFonts w:ascii="Verdana" w:hAnsi="Verdana"/>
          <w:color w:val="FF0000"/>
          <w:sz w:val="20"/>
          <w:szCs w:val="20"/>
        </w:rPr>
      </w:pPr>
      <w:r w:rsidRPr="008A6511">
        <w:rPr>
          <w:rFonts w:ascii="Verdana" w:hAnsi="Verdana"/>
          <w:color w:val="FF0000"/>
          <w:sz w:val="20"/>
          <w:szCs w:val="20"/>
        </w:rPr>
        <w:t>SPR:n paikallisosastot ja piirit järjestävät leirejä eri teemoilla (kuten erilaisuus, kansainvälisyys, ensiapu tai pelastuspalvelu) ja eri kohderyhmille eri puolilla Suomea. Leiriohjaajiksi tullaan leiriohjaajakoulutuksen kautta. Leirin johtajiksi koulutetaan leiripomoja.</w:t>
      </w:r>
    </w:p>
    <w:p w:rsidR="00BA4770" w:rsidRPr="008A6511" w:rsidRDefault="00BA4770" w:rsidP="00FB289E">
      <w:pPr>
        <w:pStyle w:val="Leipislista"/>
        <w:tabs>
          <w:tab w:val="left" w:pos="284"/>
          <w:tab w:val="left" w:pos="567"/>
        </w:tabs>
        <w:ind w:left="0" w:firstLine="0"/>
        <w:rPr>
          <w:rFonts w:ascii="Verdana" w:hAnsi="Verdana"/>
          <w:color w:val="FF0000"/>
          <w:sz w:val="20"/>
          <w:szCs w:val="20"/>
        </w:rPr>
      </w:pPr>
    </w:p>
    <w:p w:rsidR="00BA4770" w:rsidRPr="008A6511" w:rsidRDefault="00BA4770" w:rsidP="00FB289E">
      <w:pPr>
        <w:pStyle w:val="Leipislista"/>
        <w:tabs>
          <w:tab w:val="left" w:pos="284"/>
          <w:tab w:val="left" w:pos="567"/>
        </w:tabs>
        <w:ind w:left="0" w:firstLine="0"/>
        <w:rPr>
          <w:rFonts w:ascii="Verdana" w:hAnsi="Verdana"/>
          <w:b/>
          <w:color w:val="FF0000"/>
          <w:sz w:val="20"/>
          <w:szCs w:val="20"/>
        </w:rPr>
      </w:pPr>
      <w:r w:rsidRPr="008A6511">
        <w:rPr>
          <w:rFonts w:ascii="Verdana" w:hAnsi="Verdana"/>
          <w:b/>
          <w:color w:val="FF0000"/>
          <w:sz w:val="20"/>
          <w:szCs w:val="20"/>
        </w:rPr>
        <w:t xml:space="preserve">Kansainvälinen nuorisotoiminta </w:t>
      </w:r>
    </w:p>
    <w:p w:rsidR="00BA4770" w:rsidRPr="008A6511" w:rsidRDefault="00BA4770" w:rsidP="00FB289E">
      <w:pPr>
        <w:pStyle w:val="Leipislista"/>
        <w:tabs>
          <w:tab w:val="left" w:pos="284"/>
          <w:tab w:val="left" w:pos="567"/>
        </w:tabs>
        <w:ind w:left="0" w:firstLine="0"/>
        <w:rPr>
          <w:rFonts w:ascii="Verdana" w:hAnsi="Verdana"/>
          <w:color w:val="FF0000"/>
          <w:sz w:val="20"/>
          <w:szCs w:val="20"/>
        </w:rPr>
      </w:pPr>
      <w:r w:rsidRPr="008A6511">
        <w:rPr>
          <w:rFonts w:ascii="Verdana" w:hAnsi="Verdana"/>
          <w:color w:val="FF0000"/>
          <w:sz w:val="20"/>
          <w:szCs w:val="20"/>
        </w:rPr>
        <w:t>SPR:n kansainvälisen nuorisotoiminnan toimintamuodot ovat: kansainväliset leirit (kotimaassa ja maailmalla), opintomatkat, lähialueyhteistyö ja nuorisodelegaattitoiminta. Lisäksi etenkin valtakunnallisen nuorisotoimikunnan kautta osallistutaan aktiivisesti kansainvälisten nuorisoverkostojen toimintaan ja jotkin piirit koordinoivat vapaaehtoisvaihtoja toisen Punaisen Ristin kansallisen yhdistyksen kanssa EU-alueella (</w:t>
      </w:r>
      <w:proofErr w:type="spellStart"/>
      <w:r w:rsidRPr="008A6511">
        <w:rPr>
          <w:rFonts w:ascii="Verdana" w:hAnsi="Verdana"/>
          <w:color w:val="FF0000"/>
          <w:sz w:val="20"/>
          <w:szCs w:val="20"/>
        </w:rPr>
        <w:t>European</w:t>
      </w:r>
      <w:proofErr w:type="spellEnd"/>
      <w:r w:rsidRPr="008A6511">
        <w:rPr>
          <w:rFonts w:ascii="Verdana" w:hAnsi="Verdana"/>
          <w:color w:val="FF0000"/>
          <w:sz w:val="20"/>
          <w:szCs w:val="20"/>
        </w:rPr>
        <w:t xml:space="preserve"> </w:t>
      </w:r>
      <w:proofErr w:type="spellStart"/>
      <w:r w:rsidRPr="008A6511">
        <w:rPr>
          <w:rFonts w:ascii="Verdana" w:hAnsi="Verdana"/>
          <w:color w:val="FF0000"/>
          <w:sz w:val="20"/>
          <w:szCs w:val="20"/>
        </w:rPr>
        <w:t>Voluntary</w:t>
      </w:r>
      <w:proofErr w:type="spellEnd"/>
      <w:r w:rsidRPr="008A6511">
        <w:rPr>
          <w:rFonts w:ascii="Verdana" w:hAnsi="Verdana"/>
          <w:color w:val="FF0000"/>
          <w:sz w:val="20"/>
          <w:szCs w:val="20"/>
        </w:rPr>
        <w:t xml:space="preserve"> Service, EVS). Hyvät valmiudet Punaisen Ristin kansainväliseen toimintaan antaa SPR:n nuorisodelegaattikoulutus, mutta esimerkiksi leireille ja opintomatkoille voi osallistua ilman sitäkin. </w:t>
      </w:r>
    </w:p>
    <w:p w:rsidR="00BA4770" w:rsidRPr="008A6511" w:rsidRDefault="00BA4770" w:rsidP="00FB289E">
      <w:pPr>
        <w:pStyle w:val="Leipislista"/>
        <w:tabs>
          <w:tab w:val="left" w:pos="284"/>
          <w:tab w:val="left" w:pos="567"/>
        </w:tabs>
        <w:ind w:left="0" w:firstLine="0"/>
        <w:rPr>
          <w:rFonts w:ascii="Verdana" w:hAnsi="Verdana"/>
          <w:color w:val="FF0000"/>
          <w:sz w:val="20"/>
          <w:szCs w:val="20"/>
        </w:rPr>
      </w:pPr>
    </w:p>
    <w:p w:rsidR="00BA4770" w:rsidRPr="008A6511" w:rsidRDefault="00BA4770" w:rsidP="00FB289E">
      <w:pPr>
        <w:pStyle w:val="Leipislista"/>
        <w:tabs>
          <w:tab w:val="left" w:pos="284"/>
          <w:tab w:val="left" w:pos="567"/>
        </w:tabs>
        <w:ind w:left="0" w:firstLine="0"/>
        <w:rPr>
          <w:rFonts w:ascii="Verdana" w:hAnsi="Verdana"/>
          <w:b/>
          <w:color w:val="FF0000"/>
          <w:sz w:val="20"/>
          <w:szCs w:val="20"/>
        </w:rPr>
      </w:pPr>
      <w:r w:rsidRPr="008A6511">
        <w:rPr>
          <w:rFonts w:ascii="Verdana" w:hAnsi="Verdana"/>
          <w:b/>
          <w:color w:val="FF0000"/>
          <w:sz w:val="20"/>
          <w:szCs w:val="20"/>
        </w:rPr>
        <w:t>Nuorten ystävätoiminta</w:t>
      </w:r>
    </w:p>
    <w:p w:rsidR="00BA4770" w:rsidRPr="008A6511" w:rsidRDefault="00BA4770" w:rsidP="00FB289E">
      <w:pPr>
        <w:pStyle w:val="Leipislista"/>
        <w:tabs>
          <w:tab w:val="left" w:pos="284"/>
          <w:tab w:val="left" w:pos="567"/>
        </w:tabs>
        <w:ind w:left="0" w:firstLine="0"/>
        <w:rPr>
          <w:rFonts w:ascii="Verdana" w:hAnsi="Verdana"/>
          <w:color w:val="FF0000"/>
          <w:sz w:val="20"/>
          <w:szCs w:val="20"/>
        </w:rPr>
      </w:pPr>
      <w:r w:rsidRPr="008A6511">
        <w:rPr>
          <w:rFonts w:ascii="Verdana" w:hAnsi="Verdana"/>
          <w:color w:val="FF0000"/>
          <w:sz w:val="20"/>
          <w:szCs w:val="20"/>
        </w:rPr>
        <w:t>Nuorten ystävätoiminta kuuluu monimuotoisen ystävätoiminnan piiriin, ja siihen kuuluu niin nuorten toimiminen ystävinä nuorille ja nuorten ryhmämuotoinen ystävätoiminta kuin nuorten toimiminen ystävinä vanhuksille tai maahanmuuttajataustaisille sekä kertaluontoiset ystävän tehtävät.</w:t>
      </w:r>
    </w:p>
    <w:p w:rsidR="00BA4770" w:rsidRPr="008A6511" w:rsidRDefault="00BA4770" w:rsidP="00FB289E">
      <w:pPr>
        <w:pStyle w:val="Leipislista"/>
        <w:tabs>
          <w:tab w:val="left" w:pos="284"/>
          <w:tab w:val="left" w:pos="567"/>
        </w:tabs>
        <w:ind w:left="0" w:firstLine="0"/>
        <w:rPr>
          <w:rFonts w:ascii="Verdana" w:hAnsi="Verdana"/>
          <w:color w:val="FF0000"/>
          <w:sz w:val="20"/>
          <w:szCs w:val="20"/>
        </w:rPr>
      </w:pPr>
    </w:p>
    <w:p w:rsidR="00BA4770" w:rsidRPr="008A6511" w:rsidRDefault="00BA4770" w:rsidP="00FB289E">
      <w:pPr>
        <w:pStyle w:val="Leipislista"/>
        <w:tabs>
          <w:tab w:val="left" w:pos="284"/>
          <w:tab w:val="left" w:pos="567"/>
        </w:tabs>
        <w:ind w:left="0" w:firstLine="0"/>
        <w:rPr>
          <w:rFonts w:ascii="Verdana" w:hAnsi="Verdana"/>
          <w:b/>
          <w:color w:val="FF0000"/>
          <w:sz w:val="20"/>
          <w:szCs w:val="20"/>
        </w:rPr>
      </w:pPr>
      <w:r w:rsidRPr="008A6511">
        <w:rPr>
          <w:rFonts w:ascii="Verdana" w:hAnsi="Verdana"/>
          <w:b/>
          <w:color w:val="FF0000"/>
          <w:sz w:val="20"/>
          <w:szCs w:val="20"/>
        </w:rPr>
        <w:t>Spray-lehden toimitustyö</w:t>
      </w:r>
    </w:p>
    <w:p w:rsidR="008021B3" w:rsidRPr="008A6511" w:rsidRDefault="00BA4770" w:rsidP="00FB289E">
      <w:pPr>
        <w:pStyle w:val="Leipislista"/>
        <w:tabs>
          <w:tab w:val="left" w:pos="284"/>
          <w:tab w:val="left" w:pos="567"/>
        </w:tabs>
        <w:ind w:left="0" w:firstLine="0"/>
        <w:rPr>
          <w:rFonts w:ascii="Verdana" w:hAnsi="Verdana"/>
          <w:color w:val="FF0000"/>
          <w:sz w:val="20"/>
          <w:szCs w:val="20"/>
        </w:rPr>
      </w:pPr>
      <w:r w:rsidRPr="008A6511">
        <w:rPr>
          <w:rFonts w:ascii="Verdana" w:hAnsi="Verdana"/>
          <w:color w:val="FF0000"/>
          <w:sz w:val="20"/>
          <w:szCs w:val="20"/>
        </w:rPr>
        <w:t>Suomen Punaisen Ristin nuorisolehti Spray ilmestyy 10 kertaa vuodessa verkossa osoitteessa www.spray.fi. Spraylle etsitään jatkuvasti uusia vapaaehtoisia toimittajia kirjoittamaan juttuja Punaisen Ristiin ja nuorten elämään liittyvistä aiheista.</w:t>
      </w:r>
    </w:p>
    <w:p w:rsidR="00BA4770" w:rsidRPr="008A6511" w:rsidRDefault="00BA4770" w:rsidP="00BA4770">
      <w:pPr>
        <w:pStyle w:val="Leipislista"/>
        <w:tabs>
          <w:tab w:val="left" w:pos="284"/>
          <w:tab w:val="left" w:pos="567"/>
        </w:tabs>
        <w:rPr>
          <w:rFonts w:ascii="Verdana" w:hAnsi="Verdana"/>
          <w:color w:val="FF0000"/>
          <w:sz w:val="20"/>
          <w:szCs w:val="20"/>
        </w:rPr>
      </w:pPr>
    </w:p>
    <w:p w:rsidR="00BA4770" w:rsidRPr="00FC251B" w:rsidRDefault="00BA4770" w:rsidP="00BA4770">
      <w:pPr>
        <w:pStyle w:val="Leipislista"/>
        <w:tabs>
          <w:tab w:val="left" w:pos="284"/>
          <w:tab w:val="left" w:pos="567"/>
        </w:tabs>
        <w:rPr>
          <w:rFonts w:ascii="Verdana" w:hAnsi="Verdana"/>
          <w:b/>
          <w:i/>
          <w:color w:val="FF0000"/>
          <w:sz w:val="20"/>
          <w:szCs w:val="20"/>
        </w:rPr>
      </w:pPr>
      <w:r w:rsidRPr="00FC251B">
        <w:rPr>
          <w:rFonts w:ascii="Verdana" w:hAnsi="Verdana"/>
          <w:b/>
          <w:i/>
          <w:color w:val="FF0000"/>
          <w:sz w:val="20"/>
          <w:szCs w:val="20"/>
        </w:rPr>
        <w:t>Koulutus</w:t>
      </w:r>
    </w:p>
    <w:p w:rsidR="00BA4770" w:rsidRPr="008A6511" w:rsidRDefault="00BA4770" w:rsidP="00BA4770">
      <w:pPr>
        <w:pStyle w:val="Leipislista"/>
        <w:numPr>
          <w:ilvl w:val="0"/>
          <w:numId w:val="20"/>
        </w:numPr>
        <w:tabs>
          <w:tab w:val="left" w:pos="284"/>
          <w:tab w:val="left" w:pos="567"/>
        </w:tabs>
        <w:rPr>
          <w:rFonts w:ascii="Verdana" w:hAnsi="Verdana"/>
          <w:color w:val="FF0000"/>
          <w:sz w:val="20"/>
          <w:szCs w:val="20"/>
        </w:rPr>
      </w:pPr>
      <w:proofErr w:type="spellStart"/>
      <w:r w:rsidRPr="008A6511">
        <w:rPr>
          <w:rFonts w:ascii="Verdana" w:hAnsi="Verdana"/>
          <w:color w:val="FF0000"/>
          <w:sz w:val="20"/>
          <w:szCs w:val="20"/>
        </w:rPr>
        <w:t>Reddie</w:t>
      </w:r>
      <w:proofErr w:type="spellEnd"/>
      <w:r w:rsidRPr="008A6511">
        <w:rPr>
          <w:rFonts w:ascii="Verdana" w:hAnsi="Verdana"/>
          <w:color w:val="FF0000"/>
          <w:sz w:val="20"/>
          <w:szCs w:val="20"/>
        </w:rPr>
        <w:t xml:space="preserve"> </w:t>
      </w:r>
      <w:proofErr w:type="spellStart"/>
      <w:r w:rsidRPr="008A6511">
        <w:rPr>
          <w:rFonts w:ascii="Verdana" w:hAnsi="Verdana"/>
          <w:color w:val="FF0000"/>
          <w:sz w:val="20"/>
          <w:szCs w:val="20"/>
        </w:rPr>
        <w:t>Kids</w:t>
      </w:r>
      <w:proofErr w:type="spellEnd"/>
      <w:r w:rsidRPr="008A6511">
        <w:rPr>
          <w:rFonts w:ascii="Verdana" w:hAnsi="Verdana"/>
          <w:color w:val="FF0000"/>
          <w:sz w:val="20"/>
          <w:szCs w:val="20"/>
        </w:rPr>
        <w:t xml:space="preserve"> -ohjaajakoulutus </w:t>
      </w:r>
    </w:p>
    <w:p w:rsidR="00BA4770" w:rsidRPr="008A6511" w:rsidRDefault="00BA4770" w:rsidP="00BA4770">
      <w:pPr>
        <w:pStyle w:val="Leipislista"/>
        <w:numPr>
          <w:ilvl w:val="0"/>
          <w:numId w:val="20"/>
        </w:numPr>
        <w:tabs>
          <w:tab w:val="left" w:pos="284"/>
          <w:tab w:val="left" w:pos="567"/>
        </w:tabs>
        <w:rPr>
          <w:rFonts w:ascii="Verdana" w:hAnsi="Verdana"/>
          <w:color w:val="FF0000"/>
          <w:sz w:val="20"/>
          <w:szCs w:val="20"/>
        </w:rPr>
      </w:pPr>
      <w:r w:rsidRPr="008A6511">
        <w:rPr>
          <w:rFonts w:ascii="Verdana" w:hAnsi="Verdana"/>
          <w:color w:val="FF0000"/>
          <w:sz w:val="20"/>
          <w:szCs w:val="20"/>
        </w:rPr>
        <w:t xml:space="preserve">Leiriohjaaja- ja leiripomokoulutus </w:t>
      </w:r>
    </w:p>
    <w:p w:rsidR="00BA4770" w:rsidRPr="008A6511" w:rsidRDefault="00BA4770" w:rsidP="00BA4770">
      <w:pPr>
        <w:pStyle w:val="Leipislista"/>
        <w:numPr>
          <w:ilvl w:val="0"/>
          <w:numId w:val="20"/>
        </w:numPr>
        <w:tabs>
          <w:tab w:val="left" w:pos="284"/>
          <w:tab w:val="left" w:pos="567"/>
        </w:tabs>
        <w:rPr>
          <w:rFonts w:ascii="Verdana" w:hAnsi="Verdana"/>
          <w:color w:val="FF0000"/>
          <w:sz w:val="20"/>
          <w:szCs w:val="20"/>
        </w:rPr>
      </w:pPr>
      <w:proofErr w:type="spellStart"/>
      <w:r w:rsidRPr="008A6511">
        <w:rPr>
          <w:rFonts w:ascii="Verdana" w:hAnsi="Verdana"/>
          <w:color w:val="FF0000"/>
          <w:sz w:val="20"/>
          <w:szCs w:val="20"/>
        </w:rPr>
        <w:t>Nuorisopromokoulutus</w:t>
      </w:r>
      <w:proofErr w:type="spellEnd"/>
      <w:r w:rsidRPr="008A6511">
        <w:rPr>
          <w:rFonts w:ascii="Verdana" w:hAnsi="Verdana"/>
          <w:color w:val="FF0000"/>
          <w:sz w:val="20"/>
          <w:szCs w:val="20"/>
        </w:rPr>
        <w:t xml:space="preserve"> </w:t>
      </w:r>
    </w:p>
    <w:p w:rsidR="00453A04" w:rsidRPr="008A6511" w:rsidRDefault="00BA4770" w:rsidP="00BA4770">
      <w:pPr>
        <w:pStyle w:val="Leipislista"/>
        <w:numPr>
          <w:ilvl w:val="0"/>
          <w:numId w:val="20"/>
        </w:numPr>
        <w:tabs>
          <w:tab w:val="left" w:pos="284"/>
          <w:tab w:val="left" w:pos="567"/>
        </w:tabs>
        <w:rPr>
          <w:rFonts w:ascii="Verdana" w:hAnsi="Verdana"/>
          <w:color w:val="FF0000"/>
          <w:sz w:val="20"/>
          <w:szCs w:val="20"/>
        </w:rPr>
      </w:pPr>
      <w:r w:rsidRPr="008A6511">
        <w:rPr>
          <w:rFonts w:ascii="Verdana" w:hAnsi="Verdana"/>
          <w:color w:val="FF0000"/>
          <w:sz w:val="20"/>
          <w:szCs w:val="20"/>
        </w:rPr>
        <w:t>Nuorisodelegaattikoulutus</w:t>
      </w:r>
    </w:p>
    <w:p w:rsidR="00C775A5" w:rsidRDefault="00C775A5" w:rsidP="008021B3">
      <w:pPr>
        <w:pStyle w:val="Leipislista"/>
        <w:tabs>
          <w:tab w:val="left" w:pos="284"/>
          <w:tab w:val="left" w:pos="567"/>
        </w:tabs>
        <w:rPr>
          <w:rFonts w:ascii="Verdana" w:hAnsi="Verdana"/>
          <w:sz w:val="20"/>
          <w:szCs w:val="20"/>
        </w:rPr>
      </w:pPr>
    </w:p>
    <w:p w:rsidR="008021B3" w:rsidRPr="00B23663" w:rsidRDefault="008021B3" w:rsidP="008021B3">
      <w:pPr>
        <w:pStyle w:val="Leipislista"/>
        <w:numPr>
          <w:ilvl w:val="0"/>
          <w:numId w:val="23"/>
        </w:numPr>
        <w:tabs>
          <w:tab w:val="left" w:pos="284"/>
          <w:tab w:val="left" w:pos="567"/>
        </w:tabs>
        <w:ind w:left="0" w:firstLine="0"/>
        <w:rPr>
          <w:rFonts w:ascii="Verdana" w:hAnsi="Verdana"/>
          <w:b/>
          <w:color w:val="FF0000"/>
          <w:sz w:val="20"/>
          <w:szCs w:val="20"/>
        </w:rPr>
      </w:pPr>
      <w:r w:rsidRPr="00B23663">
        <w:rPr>
          <w:rFonts w:ascii="Verdana" w:hAnsi="Verdana"/>
          <w:b/>
          <w:color w:val="FF0000"/>
          <w:sz w:val="20"/>
          <w:szCs w:val="20"/>
        </w:rPr>
        <w:t xml:space="preserve"> KOULUYHTEISTYÖ</w:t>
      </w:r>
    </w:p>
    <w:p w:rsidR="008021B3" w:rsidRDefault="008021B3" w:rsidP="008021B3">
      <w:pPr>
        <w:pStyle w:val="Leipislista"/>
        <w:tabs>
          <w:tab w:val="left" w:pos="284"/>
          <w:tab w:val="left" w:pos="567"/>
        </w:tabs>
        <w:ind w:left="0" w:firstLine="0"/>
        <w:rPr>
          <w:rFonts w:ascii="Verdana" w:hAnsi="Verdana"/>
          <w:sz w:val="20"/>
          <w:szCs w:val="20"/>
        </w:rPr>
      </w:pPr>
    </w:p>
    <w:p w:rsidR="008021B3" w:rsidRPr="00972E28" w:rsidRDefault="008021B3" w:rsidP="008021B3">
      <w:pPr>
        <w:rPr>
          <w:rFonts w:ascii="Verdana" w:hAnsi="Verdana"/>
          <w:color w:val="FF0000"/>
          <w:sz w:val="20"/>
          <w:szCs w:val="20"/>
        </w:rPr>
      </w:pPr>
      <w:r w:rsidRPr="00972E28">
        <w:rPr>
          <w:rFonts w:ascii="Verdana" w:hAnsi="Verdana"/>
          <w:color w:val="FF0000"/>
          <w:sz w:val="20"/>
          <w:szCs w:val="20"/>
        </w:rPr>
        <w:t>Punainen Risti herättelee ihmisiä ”Uskalla välittää”</w:t>
      </w:r>
      <w:r w:rsidR="00972E28" w:rsidRPr="00972E28">
        <w:rPr>
          <w:rFonts w:ascii="Verdana" w:hAnsi="Verdana"/>
          <w:color w:val="FF0000"/>
          <w:sz w:val="20"/>
          <w:szCs w:val="20"/>
        </w:rPr>
        <w:t xml:space="preserve"> </w:t>
      </w:r>
      <w:r w:rsidRPr="00972E28">
        <w:rPr>
          <w:rFonts w:ascii="Verdana" w:hAnsi="Verdana"/>
          <w:color w:val="FF0000"/>
          <w:sz w:val="20"/>
          <w:szCs w:val="20"/>
        </w:rPr>
        <w:t>-teemalla myös kouluissa ja oppilaitoksissa.</w:t>
      </w:r>
      <w:r w:rsidR="00FE27F9" w:rsidRPr="00972E28">
        <w:rPr>
          <w:rFonts w:ascii="Verdana" w:hAnsi="Verdana"/>
          <w:color w:val="FF0000"/>
          <w:sz w:val="20"/>
          <w:szCs w:val="20"/>
        </w:rPr>
        <w:t xml:space="preserve"> </w:t>
      </w:r>
      <w:r w:rsidRPr="00972E28">
        <w:rPr>
          <w:rFonts w:ascii="Verdana" w:hAnsi="Verdana"/>
          <w:color w:val="FF0000"/>
          <w:sz w:val="20"/>
          <w:szCs w:val="20"/>
        </w:rPr>
        <w:t>Kouluyhteistyö tarjoaa lapsille ja nuorille mahdollisuuksia vapaaehtoisuuden, suvaitsevaisuuden</w:t>
      </w:r>
      <w:r w:rsidR="00FE27F9" w:rsidRPr="00972E28">
        <w:rPr>
          <w:rFonts w:ascii="Verdana" w:hAnsi="Verdana"/>
          <w:color w:val="FF0000"/>
          <w:sz w:val="20"/>
          <w:szCs w:val="20"/>
        </w:rPr>
        <w:t xml:space="preserve"> </w:t>
      </w:r>
      <w:r w:rsidRPr="00972E28">
        <w:rPr>
          <w:rFonts w:ascii="Verdana" w:hAnsi="Verdana"/>
          <w:color w:val="FF0000"/>
          <w:sz w:val="20"/>
          <w:szCs w:val="20"/>
        </w:rPr>
        <w:t>ja inhimillisyyden arvojen vahvistamiseen sekä auttamisen taitojen oppimiseen. Punaisen Ristin</w:t>
      </w:r>
      <w:r w:rsidR="00FE27F9" w:rsidRPr="00972E28">
        <w:rPr>
          <w:rFonts w:ascii="Verdana" w:hAnsi="Verdana"/>
          <w:color w:val="FF0000"/>
          <w:sz w:val="20"/>
          <w:szCs w:val="20"/>
        </w:rPr>
        <w:t xml:space="preserve"> </w:t>
      </w:r>
      <w:r w:rsidRPr="00972E28">
        <w:rPr>
          <w:rFonts w:ascii="Verdana" w:hAnsi="Verdana"/>
          <w:color w:val="FF0000"/>
          <w:sz w:val="20"/>
          <w:szCs w:val="20"/>
        </w:rPr>
        <w:t>teemat ja materiaalit herättävät ajatuksia ja tuovat vaihtelua päivittäiseen koulutyöhön, on</w:t>
      </w:r>
      <w:r w:rsidR="00FE27F9" w:rsidRPr="00972E28">
        <w:rPr>
          <w:rFonts w:ascii="Verdana" w:hAnsi="Verdana"/>
          <w:color w:val="FF0000"/>
          <w:sz w:val="20"/>
          <w:szCs w:val="20"/>
        </w:rPr>
        <w:t xml:space="preserve"> </w:t>
      </w:r>
      <w:r w:rsidRPr="00972E28">
        <w:rPr>
          <w:rFonts w:ascii="Verdana" w:hAnsi="Verdana"/>
          <w:color w:val="FF0000"/>
          <w:sz w:val="20"/>
          <w:szCs w:val="20"/>
        </w:rPr>
        <w:t>si</w:t>
      </w:r>
      <w:r w:rsidRPr="00972E28">
        <w:rPr>
          <w:rFonts w:ascii="Verdana" w:hAnsi="Verdana"/>
          <w:color w:val="FF0000"/>
          <w:sz w:val="20"/>
          <w:szCs w:val="20"/>
        </w:rPr>
        <w:t>t</w:t>
      </w:r>
      <w:r w:rsidRPr="00972E28">
        <w:rPr>
          <w:rFonts w:ascii="Verdana" w:hAnsi="Verdana"/>
          <w:color w:val="FF0000"/>
          <w:sz w:val="20"/>
          <w:szCs w:val="20"/>
        </w:rPr>
        <w:t>ten kyse kansalaistaitojen kehittämisestä, ensiaputaidoista, humanitaarisesta oikeudesta tai</w:t>
      </w:r>
      <w:r w:rsidR="00FE27F9" w:rsidRPr="00972E28">
        <w:rPr>
          <w:rFonts w:ascii="Verdana" w:hAnsi="Verdana"/>
          <w:color w:val="FF0000"/>
          <w:sz w:val="20"/>
          <w:szCs w:val="20"/>
        </w:rPr>
        <w:t xml:space="preserve"> </w:t>
      </w:r>
      <w:r w:rsidRPr="00972E28">
        <w:rPr>
          <w:rFonts w:ascii="Verdana" w:hAnsi="Verdana"/>
          <w:color w:val="FF0000"/>
          <w:sz w:val="20"/>
          <w:szCs w:val="20"/>
        </w:rPr>
        <w:t xml:space="preserve">vaikkapa toiminnasta rasismia vastaan. </w:t>
      </w:r>
    </w:p>
    <w:p w:rsidR="008021B3" w:rsidRPr="00972E28" w:rsidRDefault="008021B3" w:rsidP="008021B3">
      <w:pPr>
        <w:rPr>
          <w:rFonts w:ascii="Verdana" w:hAnsi="Verdana"/>
          <w:color w:val="FF0000"/>
          <w:sz w:val="20"/>
          <w:szCs w:val="20"/>
        </w:rPr>
      </w:pPr>
    </w:p>
    <w:p w:rsidR="008021B3" w:rsidRPr="00972E28" w:rsidRDefault="008021B3" w:rsidP="008021B3">
      <w:pPr>
        <w:rPr>
          <w:rFonts w:ascii="Verdana" w:hAnsi="Verdana"/>
          <w:color w:val="FF0000"/>
          <w:sz w:val="20"/>
          <w:szCs w:val="20"/>
        </w:rPr>
      </w:pPr>
      <w:r w:rsidRPr="00972E28">
        <w:rPr>
          <w:rFonts w:ascii="Verdana" w:hAnsi="Verdana"/>
          <w:color w:val="FF0000"/>
          <w:sz w:val="20"/>
          <w:szCs w:val="20"/>
        </w:rPr>
        <w:t>Punaisen Ristin kouluyhteistyön tavoitteena on tukea lapsen ja nuoren kasvua inhimillisiä arvoja</w:t>
      </w:r>
      <w:r w:rsidR="00FE27F9" w:rsidRPr="00972E28">
        <w:rPr>
          <w:rFonts w:ascii="Verdana" w:hAnsi="Verdana"/>
          <w:color w:val="FF0000"/>
          <w:sz w:val="20"/>
          <w:szCs w:val="20"/>
        </w:rPr>
        <w:t xml:space="preserve"> </w:t>
      </w:r>
      <w:r w:rsidRPr="00972E28">
        <w:rPr>
          <w:rFonts w:ascii="Verdana" w:hAnsi="Verdana"/>
          <w:color w:val="FF0000"/>
          <w:sz w:val="20"/>
          <w:szCs w:val="20"/>
        </w:rPr>
        <w:t>kunnioittavaksi, itseään arvostavaksi ja toisesta välittäväksi yksilöksi. Teemamme soveltuvat</w:t>
      </w:r>
      <w:r w:rsidR="00FE27F9" w:rsidRPr="00972E28">
        <w:rPr>
          <w:rFonts w:ascii="Verdana" w:hAnsi="Verdana"/>
          <w:color w:val="FF0000"/>
          <w:sz w:val="20"/>
          <w:szCs w:val="20"/>
        </w:rPr>
        <w:t xml:space="preserve"> </w:t>
      </w:r>
      <w:r w:rsidRPr="00972E28">
        <w:rPr>
          <w:rFonts w:ascii="Verdana" w:hAnsi="Verdana"/>
          <w:color w:val="FF0000"/>
          <w:sz w:val="20"/>
          <w:szCs w:val="20"/>
        </w:rPr>
        <w:t>sellaisinaan käytettäväksi opetuksessa ja ne on luotu opetussuunnitelmien sisältöihin</w:t>
      </w:r>
      <w:r w:rsidR="00FE27F9" w:rsidRPr="00972E28">
        <w:rPr>
          <w:rFonts w:ascii="Verdana" w:hAnsi="Verdana"/>
          <w:color w:val="FF0000"/>
          <w:sz w:val="20"/>
          <w:szCs w:val="20"/>
        </w:rPr>
        <w:t xml:space="preserve"> </w:t>
      </w:r>
      <w:r w:rsidRPr="00972E28">
        <w:rPr>
          <w:rFonts w:ascii="Verdana" w:hAnsi="Verdana"/>
          <w:color w:val="FF0000"/>
          <w:sz w:val="20"/>
          <w:szCs w:val="20"/>
        </w:rPr>
        <w:t>sovelt</w:t>
      </w:r>
      <w:r w:rsidRPr="00972E28">
        <w:rPr>
          <w:rFonts w:ascii="Verdana" w:hAnsi="Verdana"/>
          <w:color w:val="FF0000"/>
          <w:sz w:val="20"/>
          <w:szCs w:val="20"/>
        </w:rPr>
        <w:t>u</w:t>
      </w:r>
      <w:r w:rsidRPr="00972E28">
        <w:rPr>
          <w:rFonts w:ascii="Verdana" w:hAnsi="Verdana"/>
          <w:color w:val="FF0000"/>
          <w:sz w:val="20"/>
          <w:szCs w:val="20"/>
        </w:rPr>
        <w:t>viksi ja niitä tukeviksi. Korostamme kouluyhteistyössä hedelmällistä, jatkuvaa ja</w:t>
      </w:r>
      <w:r w:rsidR="00FE27F9" w:rsidRPr="00972E28">
        <w:rPr>
          <w:rFonts w:ascii="Verdana" w:hAnsi="Verdana"/>
          <w:color w:val="FF0000"/>
          <w:sz w:val="20"/>
          <w:szCs w:val="20"/>
        </w:rPr>
        <w:t xml:space="preserve"> </w:t>
      </w:r>
      <w:r w:rsidRPr="00972E28">
        <w:rPr>
          <w:rFonts w:ascii="Verdana" w:hAnsi="Verdana"/>
          <w:color w:val="FF0000"/>
          <w:sz w:val="20"/>
          <w:szCs w:val="20"/>
        </w:rPr>
        <w:t>aktiivista y</w:t>
      </w:r>
      <w:r w:rsidRPr="00972E28">
        <w:rPr>
          <w:rFonts w:ascii="Verdana" w:hAnsi="Verdana"/>
          <w:color w:val="FF0000"/>
          <w:sz w:val="20"/>
          <w:szCs w:val="20"/>
        </w:rPr>
        <w:t>h</w:t>
      </w:r>
      <w:r w:rsidRPr="00972E28">
        <w:rPr>
          <w:rFonts w:ascii="Verdana" w:hAnsi="Verdana"/>
          <w:color w:val="FF0000"/>
          <w:sz w:val="20"/>
          <w:szCs w:val="20"/>
        </w:rPr>
        <w:t>teistyötä muiden kouluyhteistyöt</w:t>
      </w:r>
      <w:r w:rsidR="00FE27F9" w:rsidRPr="00972E28">
        <w:rPr>
          <w:rFonts w:ascii="Verdana" w:hAnsi="Verdana"/>
          <w:color w:val="FF0000"/>
          <w:sz w:val="20"/>
          <w:szCs w:val="20"/>
        </w:rPr>
        <w:t>ä tekevien järjestöjen kanssa.</w:t>
      </w:r>
    </w:p>
    <w:p w:rsidR="008021B3" w:rsidRPr="00972E28" w:rsidRDefault="008021B3" w:rsidP="008021B3">
      <w:pPr>
        <w:rPr>
          <w:rFonts w:ascii="Verdana" w:hAnsi="Verdana"/>
          <w:color w:val="FF0000"/>
          <w:sz w:val="20"/>
          <w:szCs w:val="20"/>
        </w:rPr>
      </w:pPr>
    </w:p>
    <w:p w:rsidR="008021B3" w:rsidRPr="00972E28" w:rsidRDefault="008021B3" w:rsidP="008021B3">
      <w:pPr>
        <w:rPr>
          <w:rFonts w:ascii="Verdana" w:hAnsi="Verdana"/>
          <w:b/>
          <w:bCs/>
          <w:color w:val="FF0000"/>
          <w:sz w:val="20"/>
          <w:szCs w:val="20"/>
        </w:rPr>
      </w:pPr>
      <w:r w:rsidRPr="00972E28">
        <w:rPr>
          <w:rFonts w:ascii="Verdana" w:hAnsi="Verdana"/>
          <w:b/>
          <w:bCs/>
          <w:color w:val="FF0000"/>
          <w:sz w:val="20"/>
          <w:szCs w:val="20"/>
        </w:rPr>
        <w:t xml:space="preserve">Yläkoulujen ensiapuohjelma </w:t>
      </w:r>
    </w:p>
    <w:p w:rsidR="008021B3" w:rsidRPr="00972E28" w:rsidRDefault="008021B3" w:rsidP="008021B3">
      <w:pPr>
        <w:rPr>
          <w:rFonts w:ascii="Verdana" w:hAnsi="Verdana"/>
          <w:color w:val="FF0000"/>
          <w:sz w:val="20"/>
          <w:szCs w:val="20"/>
        </w:rPr>
      </w:pPr>
      <w:r w:rsidRPr="00972E28">
        <w:rPr>
          <w:rFonts w:ascii="Verdana" w:hAnsi="Verdana"/>
          <w:color w:val="FF0000"/>
          <w:sz w:val="20"/>
          <w:szCs w:val="20"/>
        </w:rPr>
        <w:t>parantaa nuorten taitoja huolehtia omasta ja lähimmäistensä terveydestä ja hyvinvoinnista</w:t>
      </w:r>
      <w:r w:rsidR="00FE27F9" w:rsidRPr="00972E28">
        <w:rPr>
          <w:rFonts w:ascii="Verdana" w:hAnsi="Verdana"/>
          <w:color w:val="FF0000"/>
          <w:sz w:val="20"/>
          <w:szCs w:val="20"/>
        </w:rPr>
        <w:t xml:space="preserve"> </w:t>
      </w:r>
      <w:r w:rsidRPr="00972E28">
        <w:rPr>
          <w:rFonts w:ascii="Verdana" w:hAnsi="Verdana"/>
          <w:color w:val="FF0000"/>
          <w:sz w:val="20"/>
          <w:szCs w:val="20"/>
        </w:rPr>
        <w:t>ta</w:t>
      </w:r>
      <w:r w:rsidRPr="00972E28">
        <w:rPr>
          <w:rFonts w:ascii="Verdana" w:hAnsi="Verdana"/>
          <w:color w:val="FF0000"/>
          <w:sz w:val="20"/>
          <w:szCs w:val="20"/>
        </w:rPr>
        <w:t>r</w:t>
      </w:r>
      <w:r w:rsidRPr="00972E28">
        <w:rPr>
          <w:rFonts w:ascii="Verdana" w:hAnsi="Verdana"/>
          <w:color w:val="FF0000"/>
          <w:sz w:val="20"/>
          <w:szCs w:val="20"/>
        </w:rPr>
        <w:t xml:space="preserve">joamalla oppilaille perustiedot ensiavusta, päihdetyöstä, </w:t>
      </w:r>
      <w:proofErr w:type="spellStart"/>
      <w:r w:rsidRPr="00972E28">
        <w:rPr>
          <w:rFonts w:ascii="Verdana" w:hAnsi="Verdana"/>
          <w:color w:val="FF0000"/>
          <w:sz w:val="20"/>
          <w:szCs w:val="20"/>
        </w:rPr>
        <w:t>hiv:sta</w:t>
      </w:r>
      <w:proofErr w:type="spellEnd"/>
      <w:r w:rsidRPr="00972E28">
        <w:rPr>
          <w:rFonts w:ascii="Verdana" w:hAnsi="Verdana"/>
          <w:color w:val="FF0000"/>
          <w:sz w:val="20"/>
          <w:szCs w:val="20"/>
        </w:rPr>
        <w:t xml:space="preserve"> ja seksuaaliterveydestä sekä</w:t>
      </w:r>
      <w:r w:rsidR="00FE27F9" w:rsidRPr="00972E28">
        <w:rPr>
          <w:rFonts w:ascii="Verdana" w:hAnsi="Verdana"/>
          <w:color w:val="FF0000"/>
          <w:sz w:val="20"/>
          <w:szCs w:val="20"/>
        </w:rPr>
        <w:t xml:space="preserve"> </w:t>
      </w:r>
      <w:r w:rsidRPr="00972E28">
        <w:rPr>
          <w:rFonts w:ascii="Verdana" w:hAnsi="Verdana"/>
          <w:color w:val="FF0000"/>
          <w:sz w:val="20"/>
          <w:szCs w:val="20"/>
        </w:rPr>
        <w:t>antamalla pohdiskelun aihetta myös psykososiaalisen tuen näkökulmasta.  Kyseinen, ennen</w:t>
      </w:r>
      <w:r w:rsidR="00FE27F9" w:rsidRPr="00972E28">
        <w:rPr>
          <w:rFonts w:ascii="Verdana" w:hAnsi="Verdana"/>
          <w:color w:val="FF0000"/>
          <w:sz w:val="20"/>
          <w:szCs w:val="20"/>
        </w:rPr>
        <w:t xml:space="preserve"> </w:t>
      </w:r>
      <w:r w:rsidRPr="00972E28">
        <w:rPr>
          <w:rFonts w:ascii="Verdana" w:hAnsi="Verdana"/>
          <w:color w:val="FF0000"/>
          <w:sz w:val="20"/>
          <w:szCs w:val="20"/>
        </w:rPr>
        <w:t>kaikkea yläkoulujen 7.-luokkalaisille suunnattu kokonaisuus, koostuu neljästä osa-alueesta ja on</w:t>
      </w:r>
      <w:r w:rsidR="00B23663" w:rsidRPr="00972E28">
        <w:rPr>
          <w:rFonts w:ascii="Verdana" w:hAnsi="Verdana"/>
          <w:color w:val="FF0000"/>
          <w:sz w:val="20"/>
          <w:szCs w:val="20"/>
        </w:rPr>
        <w:t xml:space="preserve"> </w:t>
      </w:r>
      <w:r w:rsidRPr="00972E28">
        <w:rPr>
          <w:rFonts w:ascii="Verdana" w:hAnsi="Verdana"/>
          <w:color w:val="FF0000"/>
          <w:sz w:val="20"/>
          <w:szCs w:val="20"/>
        </w:rPr>
        <w:t>laajuudeltaan noin neljän tunnin mittainen kokonaisuus, jota voi muokata koulu- ja</w:t>
      </w:r>
      <w:r w:rsidR="00FE27F9" w:rsidRPr="00972E28">
        <w:rPr>
          <w:rFonts w:ascii="Verdana" w:hAnsi="Verdana"/>
          <w:color w:val="FF0000"/>
          <w:sz w:val="20"/>
          <w:szCs w:val="20"/>
        </w:rPr>
        <w:t xml:space="preserve"> </w:t>
      </w:r>
      <w:r w:rsidRPr="00972E28">
        <w:rPr>
          <w:rFonts w:ascii="Verdana" w:hAnsi="Verdana"/>
          <w:color w:val="FF0000"/>
          <w:sz w:val="20"/>
          <w:szCs w:val="20"/>
        </w:rPr>
        <w:t>oppila</w:t>
      </w:r>
      <w:r w:rsidRPr="00972E28">
        <w:rPr>
          <w:rFonts w:ascii="Verdana" w:hAnsi="Verdana"/>
          <w:color w:val="FF0000"/>
          <w:sz w:val="20"/>
          <w:szCs w:val="20"/>
        </w:rPr>
        <w:t>i</w:t>
      </w:r>
      <w:r w:rsidRPr="00972E28">
        <w:rPr>
          <w:rFonts w:ascii="Verdana" w:hAnsi="Verdana"/>
          <w:color w:val="FF0000"/>
          <w:sz w:val="20"/>
          <w:szCs w:val="20"/>
        </w:rPr>
        <w:t>toskohtaisesti sekä osaston toiveiden ja erityisosaamisen perusteella.</w:t>
      </w:r>
    </w:p>
    <w:p w:rsidR="008021B3" w:rsidRPr="00972E28" w:rsidRDefault="008021B3" w:rsidP="008021B3">
      <w:pPr>
        <w:rPr>
          <w:rFonts w:ascii="Verdana" w:hAnsi="Verdana"/>
          <w:b/>
          <w:bCs/>
          <w:color w:val="FF0000"/>
          <w:sz w:val="20"/>
          <w:szCs w:val="20"/>
        </w:rPr>
      </w:pPr>
    </w:p>
    <w:p w:rsidR="008021B3" w:rsidRPr="00972E28" w:rsidRDefault="00FE27F9" w:rsidP="008021B3">
      <w:pPr>
        <w:rPr>
          <w:rFonts w:ascii="Verdana" w:hAnsi="Verdana"/>
          <w:b/>
          <w:bCs/>
          <w:color w:val="FF0000"/>
          <w:sz w:val="20"/>
          <w:szCs w:val="20"/>
        </w:rPr>
      </w:pPr>
      <w:proofErr w:type="spellStart"/>
      <w:r w:rsidRPr="00972E28">
        <w:rPr>
          <w:rFonts w:ascii="Verdana" w:hAnsi="Verdana"/>
          <w:b/>
          <w:bCs/>
          <w:color w:val="FF0000"/>
          <w:sz w:val="20"/>
          <w:szCs w:val="20"/>
        </w:rPr>
        <w:t>LäksyH</w:t>
      </w:r>
      <w:r w:rsidR="008021B3" w:rsidRPr="00972E28">
        <w:rPr>
          <w:rFonts w:ascii="Verdana" w:hAnsi="Verdana"/>
          <w:b/>
          <w:bCs/>
          <w:color w:val="FF0000"/>
          <w:sz w:val="20"/>
          <w:szCs w:val="20"/>
        </w:rPr>
        <w:t>elppi</w:t>
      </w:r>
      <w:proofErr w:type="spellEnd"/>
      <w:r w:rsidR="008021B3" w:rsidRPr="00972E28">
        <w:rPr>
          <w:rFonts w:ascii="Verdana" w:hAnsi="Verdana"/>
          <w:b/>
          <w:bCs/>
          <w:color w:val="FF0000"/>
          <w:sz w:val="20"/>
          <w:szCs w:val="20"/>
        </w:rPr>
        <w:t xml:space="preserve"> </w:t>
      </w:r>
    </w:p>
    <w:p w:rsidR="008021B3" w:rsidRPr="00972E28" w:rsidRDefault="008021B3" w:rsidP="008021B3">
      <w:pPr>
        <w:rPr>
          <w:rFonts w:ascii="Verdana" w:hAnsi="Verdana"/>
          <w:color w:val="FF0000"/>
          <w:sz w:val="20"/>
          <w:szCs w:val="20"/>
        </w:rPr>
      </w:pPr>
      <w:r w:rsidRPr="00972E28">
        <w:rPr>
          <w:rFonts w:ascii="Verdana" w:hAnsi="Verdana"/>
          <w:color w:val="FF0000"/>
          <w:sz w:val="20"/>
          <w:szCs w:val="20"/>
        </w:rPr>
        <w:t>tarjoaa koulun jälkeen apua kotitehtävien kanssa. Vapaaehtoiset ohjaajat auttavat</w:t>
      </w:r>
      <w:r w:rsidR="00FE27F9" w:rsidRPr="00972E28">
        <w:rPr>
          <w:rFonts w:ascii="Verdana" w:hAnsi="Verdana"/>
          <w:color w:val="FF0000"/>
          <w:sz w:val="20"/>
          <w:szCs w:val="20"/>
        </w:rPr>
        <w:t xml:space="preserve"> </w:t>
      </w:r>
      <w:r w:rsidRPr="00972E28">
        <w:rPr>
          <w:rFonts w:ascii="Verdana" w:hAnsi="Verdana"/>
          <w:color w:val="FF0000"/>
          <w:sz w:val="20"/>
          <w:szCs w:val="20"/>
        </w:rPr>
        <w:t>läksyjent</w:t>
      </w:r>
      <w:r w:rsidRPr="00972E28">
        <w:rPr>
          <w:rFonts w:ascii="Verdana" w:hAnsi="Verdana"/>
          <w:color w:val="FF0000"/>
          <w:sz w:val="20"/>
          <w:szCs w:val="20"/>
        </w:rPr>
        <w:t>e</w:t>
      </w:r>
      <w:r w:rsidRPr="00972E28">
        <w:rPr>
          <w:rFonts w:ascii="Verdana" w:hAnsi="Verdana"/>
          <w:color w:val="FF0000"/>
          <w:sz w:val="20"/>
          <w:szCs w:val="20"/>
        </w:rPr>
        <w:t xml:space="preserve">ossa. Läksykerhossa jutellaan ja vietetään aikaa yhdessä. </w:t>
      </w:r>
      <w:proofErr w:type="spellStart"/>
      <w:r w:rsidRPr="00972E28">
        <w:rPr>
          <w:rFonts w:ascii="Verdana" w:hAnsi="Verdana"/>
          <w:color w:val="FF0000"/>
          <w:sz w:val="20"/>
          <w:szCs w:val="20"/>
        </w:rPr>
        <w:t>Läksy</w:t>
      </w:r>
      <w:r w:rsidR="00FE27F9" w:rsidRPr="00972E28">
        <w:rPr>
          <w:rFonts w:ascii="Verdana" w:hAnsi="Verdana"/>
          <w:color w:val="FF0000"/>
          <w:sz w:val="20"/>
          <w:szCs w:val="20"/>
        </w:rPr>
        <w:t>H</w:t>
      </w:r>
      <w:r w:rsidRPr="00972E28">
        <w:rPr>
          <w:rFonts w:ascii="Verdana" w:hAnsi="Verdana"/>
          <w:color w:val="FF0000"/>
          <w:sz w:val="20"/>
          <w:szCs w:val="20"/>
        </w:rPr>
        <w:t>elpissä</w:t>
      </w:r>
      <w:proofErr w:type="spellEnd"/>
      <w:r w:rsidRPr="00972E28">
        <w:rPr>
          <w:rFonts w:ascii="Verdana" w:hAnsi="Verdana"/>
          <w:color w:val="FF0000"/>
          <w:sz w:val="20"/>
          <w:szCs w:val="20"/>
        </w:rPr>
        <w:t xml:space="preserve"> keskitytään</w:t>
      </w:r>
      <w:r w:rsidR="00FE27F9" w:rsidRPr="00972E28">
        <w:rPr>
          <w:rFonts w:ascii="Verdana" w:hAnsi="Verdana"/>
          <w:color w:val="FF0000"/>
          <w:sz w:val="20"/>
          <w:szCs w:val="20"/>
        </w:rPr>
        <w:t xml:space="preserve"> </w:t>
      </w:r>
      <w:r w:rsidRPr="00972E28">
        <w:rPr>
          <w:rFonts w:ascii="Verdana" w:hAnsi="Verdana"/>
          <w:color w:val="FF0000"/>
          <w:sz w:val="20"/>
          <w:szCs w:val="20"/>
        </w:rPr>
        <w:t>koulutunt</w:t>
      </w:r>
      <w:r w:rsidRPr="00972E28">
        <w:rPr>
          <w:rFonts w:ascii="Verdana" w:hAnsi="Verdana"/>
          <w:color w:val="FF0000"/>
          <w:sz w:val="20"/>
          <w:szCs w:val="20"/>
        </w:rPr>
        <w:t>i</w:t>
      </w:r>
      <w:r w:rsidRPr="00972E28">
        <w:rPr>
          <w:rFonts w:ascii="Verdana" w:hAnsi="Verdana"/>
          <w:color w:val="FF0000"/>
          <w:sz w:val="20"/>
          <w:szCs w:val="20"/>
        </w:rPr>
        <w:lastRenderedPageBreak/>
        <w:t>en jälk</w:t>
      </w:r>
      <w:r w:rsidR="00FE27F9" w:rsidRPr="00972E28">
        <w:rPr>
          <w:rFonts w:ascii="Verdana" w:hAnsi="Verdana"/>
          <w:color w:val="FF0000"/>
          <w:sz w:val="20"/>
          <w:szCs w:val="20"/>
        </w:rPr>
        <w:t xml:space="preserve">een läksyjen tekoon. </w:t>
      </w:r>
      <w:proofErr w:type="spellStart"/>
      <w:r w:rsidR="00FE27F9" w:rsidRPr="00972E28">
        <w:rPr>
          <w:rFonts w:ascii="Verdana" w:hAnsi="Verdana"/>
          <w:color w:val="FF0000"/>
          <w:sz w:val="20"/>
          <w:szCs w:val="20"/>
        </w:rPr>
        <w:t>LäksyH</w:t>
      </w:r>
      <w:r w:rsidRPr="00972E28">
        <w:rPr>
          <w:rFonts w:ascii="Verdana" w:hAnsi="Verdana"/>
          <w:color w:val="FF0000"/>
          <w:sz w:val="20"/>
          <w:szCs w:val="20"/>
        </w:rPr>
        <w:t>elpin</w:t>
      </w:r>
      <w:proofErr w:type="spellEnd"/>
      <w:r w:rsidRPr="00972E28">
        <w:rPr>
          <w:rFonts w:ascii="Verdana" w:hAnsi="Verdana"/>
          <w:color w:val="FF0000"/>
          <w:sz w:val="20"/>
          <w:szCs w:val="20"/>
        </w:rPr>
        <w:t xml:space="preserve"> ohjaajat auttavat esimerkiksi silloin, kun</w:t>
      </w:r>
      <w:r w:rsidR="00FE27F9" w:rsidRPr="00972E28">
        <w:rPr>
          <w:rFonts w:ascii="Verdana" w:hAnsi="Verdana"/>
          <w:color w:val="FF0000"/>
          <w:sz w:val="20"/>
          <w:szCs w:val="20"/>
        </w:rPr>
        <w:t xml:space="preserve"> </w:t>
      </w:r>
      <w:r w:rsidRPr="00972E28">
        <w:rPr>
          <w:rFonts w:ascii="Verdana" w:hAnsi="Verdana"/>
          <w:color w:val="FF0000"/>
          <w:sz w:val="20"/>
          <w:szCs w:val="20"/>
        </w:rPr>
        <w:t>koulutehtävät tuntuvat hankalilta, eivätkä omat v</w:t>
      </w:r>
      <w:r w:rsidR="00FE27F9" w:rsidRPr="00972E28">
        <w:rPr>
          <w:rFonts w:ascii="Verdana" w:hAnsi="Verdana"/>
          <w:color w:val="FF0000"/>
          <w:sz w:val="20"/>
          <w:szCs w:val="20"/>
        </w:rPr>
        <w:t xml:space="preserve">anhemmat pysty auttamaan. </w:t>
      </w:r>
      <w:proofErr w:type="spellStart"/>
      <w:r w:rsidR="00FE27F9" w:rsidRPr="00972E28">
        <w:rPr>
          <w:rFonts w:ascii="Verdana" w:hAnsi="Verdana"/>
          <w:color w:val="FF0000"/>
          <w:sz w:val="20"/>
          <w:szCs w:val="20"/>
        </w:rPr>
        <w:t>LäksyH</w:t>
      </w:r>
      <w:r w:rsidRPr="00972E28">
        <w:rPr>
          <w:rFonts w:ascii="Verdana" w:hAnsi="Verdana"/>
          <w:color w:val="FF0000"/>
          <w:sz w:val="20"/>
          <w:szCs w:val="20"/>
        </w:rPr>
        <w:t>elpissä</w:t>
      </w:r>
      <w:proofErr w:type="spellEnd"/>
      <w:r w:rsidRPr="00972E28">
        <w:rPr>
          <w:rFonts w:ascii="Verdana" w:hAnsi="Verdana"/>
          <w:color w:val="FF0000"/>
          <w:sz w:val="20"/>
          <w:szCs w:val="20"/>
        </w:rPr>
        <w:t xml:space="preserve"> voi</w:t>
      </w:r>
      <w:r w:rsidR="00FE27F9" w:rsidRPr="00972E28">
        <w:rPr>
          <w:rFonts w:ascii="Verdana" w:hAnsi="Verdana"/>
          <w:color w:val="FF0000"/>
          <w:sz w:val="20"/>
          <w:szCs w:val="20"/>
        </w:rPr>
        <w:t xml:space="preserve"> </w:t>
      </w:r>
      <w:r w:rsidRPr="00972E28">
        <w:rPr>
          <w:rFonts w:ascii="Verdana" w:hAnsi="Verdana"/>
          <w:color w:val="FF0000"/>
          <w:sz w:val="20"/>
          <w:szCs w:val="20"/>
        </w:rPr>
        <w:t>miettiä kot</w:t>
      </w:r>
      <w:r w:rsidRPr="00972E28">
        <w:rPr>
          <w:rFonts w:ascii="Verdana" w:hAnsi="Verdana"/>
          <w:color w:val="FF0000"/>
          <w:sz w:val="20"/>
          <w:szCs w:val="20"/>
        </w:rPr>
        <w:t>i</w:t>
      </w:r>
      <w:r w:rsidRPr="00972E28">
        <w:rPr>
          <w:rFonts w:ascii="Verdana" w:hAnsi="Verdana"/>
          <w:color w:val="FF0000"/>
          <w:sz w:val="20"/>
          <w:szCs w:val="20"/>
        </w:rPr>
        <w:t>tehtävien sisältöä yhdessä ohjaajien kanssa.</w:t>
      </w:r>
    </w:p>
    <w:p w:rsidR="008021B3" w:rsidRPr="00972E28" w:rsidRDefault="008021B3" w:rsidP="008021B3">
      <w:pPr>
        <w:rPr>
          <w:rFonts w:ascii="Verdana" w:hAnsi="Verdana"/>
          <w:b/>
          <w:bCs/>
          <w:color w:val="FF0000"/>
          <w:sz w:val="20"/>
          <w:szCs w:val="20"/>
        </w:rPr>
      </w:pPr>
    </w:p>
    <w:p w:rsidR="008021B3" w:rsidRPr="00972E28" w:rsidRDefault="008021B3" w:rsidP="008021B3">
      <w:pPr>
        <w:rPr>
          <w:rFonts w:ascii="Verdana" w:hAnsi="Verdana"/>
          <w:b/>
          <w:bCs/>
          <w:color w:val="FF0000"/>
          <w:sz w:val="20"/>
          <w:szCs w:val="20"/>
        </w:rPr>
      </w:pPr>
      <w:r w:rsidRPr="00972E28">
        <w:rPr>
          <w:rFonts w:ascii="Verdana" w:hAnsi="Verdana"/>
          <w:b/>
          <w:bCs/>
          <w:color w:val="FF0000"/>
          <w:sz w:val="20"/>
          <w:szCs w:val="20"/>
        </w:rPr>
        <w:t>Teemakoulu</w:t>
      </w:r>
    </w:p>
    <w:p w:rsidR="008021B3" w:rsidRPr="00972E28" w:rsidRDefault="008021B3" w:rsidP="008021B3">
      <w:pPr>
        <w:rPr>
          <w:rFonts w:ascii="Verdana" w:hAnsi="Verdana"/>
          <w:color w:val="FF0000"/>
          <w:sz w:val="20"/>
          <w:szCs w:val="20"/>
        </w:rPr>
      </w:pPr>
      <w:r w:rsidRPr="00972E28">
        <w:rPr>
          <w:rFonts w:ascii="Verdana" w:hAnsi="Verdana"/>
          <w:color w:val="FF0000"/>
          <w:sz w:val="20"/>
          <w:szCs w:val="20"/>
        </w:rPr>
        <w:t>Teemakoulun tavoitteena on luoda Punaisen Rist</w:t>
      </w:r>
      <w:r w:rsidR="00B23663" w:rsidRPr="00972E28">
        <w:rPr>
          <w:rFonts w:ascii="Verdana" w:hAnsi="Verdana"/>
          <w:color w:val="FF0000"/>
          <w:sz w:val="20"/>
          <w:szCs w:val="20"/>
        </w:rPr>
        <w:t>in malli, jossa koulun oppilas, o</w:t>
      </w:r>
      <w:r w:rsidRPr="00972E28">
        <w:rPr>
          <w:rFonts w:ascii="Verdana" w:hAnsi="Verdana"/>
          <w:color w:val="FF0000"/>
          <w:sz w:val="20"/>
          <w:szCs w:val="20"/>
        </w:rPr>
        <w:t>ppilaiden va</w:t>
      </w:r>
      <w:r w:rsidRPr="00972E28">
        <w:rPr>
          <w:rFonts w:ascii="Verdana" w:hAnsi="Verdana"/>
          <w:color w:val="FF0000"/>
          <w:sz w:val="20"/>
          <w:szCs w:val="20"/>
        </w:rPr>
        <w:t>n</w:t>
      </w:r>
      <w:r w:rsidRPr="00972E28">
        <w:rPr>
          <w:rFonts w:ascii="Verdana" w:hAnsi="Verdana"/>
          <w:color w:val="FF0000"/>
          <w:sz w:val="20"/>
          <w:szCs w:val="20"/>
        </w:rPr>
        <w:t>hemmat ja opettajat tuntevat Punaisen Ristin toiminnan ja toimivat samalla Punaisen Ristin viestinviejinä omissa yhteisöissään. Teemakouluidean tarkoituksena on Punaisen Ristin näk</w:t>
      </w:r>
      <w:r w:rsidRPr="00972E28">
        <w:rPr>
          <w:rFonts w:ascii="Verdana" w:hAnsi="Verdana"/>
          <w:color w:val="FF0000"/>
          <w:sz w:val="20"/>
          <w:szCs w:val="20"/>
        </w:rPr>
        <w:t>ö</w:t>
      </w:r>
      <w:r w:rsidRPr="00972E28">
        <w:rPr>
          <w:rFonts w:ascii="Verdana" w:hAnsi="Verdana"/>
          <w:color w:val="FF0000"/>
          <w:sz w:val="20"/>
          <w:szCs w:val="20"/>
        </w:rPr>
        <w:t>kulmasta nostaa esille osaston tunnettuutta paikkakunnalla ja mahdollistaa uusien vapaaehtoi</w:t>
      </w:r>
      <w:r w:rsidRPr="00972E28">
        <w:rPr>
          <w:rFonts w:ascii="Verdana" w:hAnsi="Verdana"/>
          <w:color w:val="FF0000"/>
          <w:sz w:val="20"/>
          <w:szCs w:val="20"/>
        </w:rPr>
        <w:t>s</w:t>
      </w:r>
      <w:r w:rsidRPr="00972E28">
        <w:rPr>
          <w:rFonts w:ascii="Verdana" w:hAnsi="Verdana"/>
          <w:color w:val="FF0000"/>
          <w:sz w:val="20"/>
          <w:szCs w:val="20"/>
        </w:rPr>
        <w:t>ten mukaan saaminen (lapset, lasten vanhemmat, opettajat ja muut yhteistyötahot). Teem</w:t>
      </w:r>
      <w:r w:rsidRPr="00972E28">
        <w:rPr>
          <w:rFonts w:ascii="Verdana" w:hAnsi="Verdana"/>
          <w:color w:val="FF0000"/>
          <w:sz w:val="20"/>
          <w:szCs w:val="20"/>
        </w:rPr>
        <w:t>a</w:t>
      </w:r>
      <w:r w:rsidRPr="00972E28">
        <w:rPr>
          <w:rFonts w:ascii="Verdana" w:hAnsi="Verdana"/>
          <w:color w:val="FF0000"/>
          <w:sz w:val="20"/>
          <w:szCs w:val="20"/>
        </w:rPr>
        <w:t>koulukokeilu tarjoaa koululle mahdollisuuden toimia valtakunnallisena edelläkävijänä järjestön ja koulujen välisessä yhteistyössä.</w:t>
      </w:r>
    </w:p>
    <w:p w:rsidR="008021B3" w:rsidRPr="00972E28" w:rsidRDefault="008021B3" w:rsidP="008021B3">
      <w:pPr>
        <w:rPr>
          <w:rFonts w:ascii="Verdana" w:hAnsi="Verdana"/>
          <w:color w:val="FF0000"/>
          <w:sz w:val="20"/>
          <w:szCs w:val="20"/>
        </w:rPr>
      </w:pPr>
    </w:p>
    <w:p w:rsidR="008021B3" w:rsidRPr="00972E28" w:rsidRDefault="008021B3" w:rsidP="008021B3">
      <w:pPr>
        <w:rPr>
          <w:rFonts w:ascii="Verdana" w:hAnsi="Verdana"/>
          <w:b/>
          <w:bCs/>
          <w:color w:val="FF0000"/>
          <w:sz w:val="20"/>
          <w:szCs w:val="20"/>
        </w:rPr>
      </w:pPr>
      <w:r w:rsidRPr="00972E28">
        <w:rPr>
          <w:rFonts w:ascii="Verdana" w:hAnsi="Verdana"/>
          <w:b/>
          <w:bCs/>
          <w:color w:val="FF0000"/>
          <w:sz w:val="20"/>
          <w:szCs w:val="20"/>
        </w:rPr>
        <w:t>Varainhankinta ja koulut</w:t>
      </w:r>
    </w:p>
    <w:p w:rsidR="008021B3" w:rsidRPr="00972E28" w:rsidRDefault="008021B3" w:rsidP="008021B3">
      <w:pPr>
        <w:rPr>
          <w:rFonts w:ascii="Verdana" w:hAnsi="Verdana"/>
          <w:color w:val="FF0000"/>
          <w:sz w:val="20"/>
          <w:szCs w:val="20"/>
        </w:rPr>
      </w:pPr>
      <w:r w:rsidRPr="00972E28">
        <w:rPr>
          <w:rFonts w:ascii="Verdana" w:hAnsi="Verdana"/>
          <w:color w:val="FF0000"/>
          <w:sz w:val="20"/>
          <w:szCs w:val="20"/>
        </w:rPr>
        <w:t>Suomen Punainen Risti kerää vuosittain Nälkäpäivä-keräyksen yhteydessä rahaa katastrofir</w:t>
      </w:r>
      <w:r w:rsidRPr="00972E28">
        <w:rPr>
          <w:rFonts w:ascii="Verdana" w:hAnsi="Verdana"/>
          <w:color w:val="FF0000"/>
          <w:sz w:val="20"/>
          <w:szCs w:val="20"/>
        </w:rPr>
        <w:t>a</w:t>
      </w:r>
      <w:r w:rsidRPr="00972E28">
        <w:rPr>
          <w:rFonts w:ascii="Verdana" w:hAnsi="Verdana"/>
          <w:color w:val="FF0000"/>
          <w:sz w:val="20"/>
          <w:szCs w:val="20"/>
        </w:rPr>
        <w:t>hastoon. Niin lapset kuin aikuisetkin voivat ottaa osaa keräyksiin. On tärkeää, että myös koul</w:t>
      </w:r>
      <w:r w:rsidRPr="00972E28">
        <w:rPr>
          <w:rFonts w:ascii="Verdana" w:hAnsi="Verdana"/>
          <w:color w:val="FF0000"/>
          <w:sz w:val="20"/>
          <w:szCs w:val="20"/>
        </w:rPr>
        <w:t>u</w:t>
      </w:r>
      <w:r w:rsidRPr="00972E28">
        <w:rPr>
          <w:rFonts w:ascii="Verdana" w:hAnsi="Verdana"/>
          <w:color w:val="FF0000"/>
          <w:sz w:val="20"/>
          <w:szCs w:val="20"/>
        </w:rPr>
        <w:t>jen oppilaat osallistuvat keräyksiin joko kerääjinä tai lahjoittajina. Asian tärkeyden ymmärtäm</w:t>
      </w:r>
      <w:r w:rsidRPr="00972E28">
        <w:rPr>
          <w:rFonts w:ascii="Verdana" w:hAnsi="Verdana"/>
          <w:color w:val="FF0000"/>
          <w:sz w:val="20"/>
          <w:szCs w:val="20"/>
        </w:rPr>
        <w:t>i</w:t>
      </w:r>
      <w:r w:rsidRPr="00972E28">
        <w:rPr>
          <w:rFonts w:ascii="Verdana" w:hAnsi="Verdana"/>
          <w:color w:val="FF0000"/>
          <w:sz w:val="20"/>
          <w:szCs w:val="20"/>
        </w:rPr>
        <w:t>seksi on välttämätöntä, että keräykseen osallistuvat ymmärtävät, miksi apua annetaan, mihin se kohdennetaan ja miten sitä annetaan.</w:t>
      </w:r>
    </w:p>
    <w:p w:rsidR="008021B3" w:rsidRPr="00972E28" w:rsidRDefault="008021B3" w:rsidP="008021B3">
      <w:pPr>
        <w:rPr>
          <w:rFonts w:ascii="Verdana" w:hAnsi="Verdana"/>
          <w:color w:val="FF0000"/>
          <w:sz w:val="20"/>
          <w:szCs w:val="20"/>
        </w:rPr>
      </w:pPr>
    </w:p>
    <w:p w:rsidR="008021B3" w:rsidRPr="00972E28" w:rsidRDefault="008021B3" w:rsidP="008021B3">
      <w:pPr>
        <w:rPr>
          <w:rFonts w:ascii="Verdana" w:hAnsi="Verdana"/>
          <w:b/>
          <w:bCs/>
          <w:color w:val="FF0000"/>
          <w:sz w:val="20"/>
          <w:szCs w:val="20"/>
        </w:rPr>
      </w:pPr>
      <w:r w:rsidRPr="00972E28">
        <w:rPr>
          <w:rFonts w:ascii="Verdana" w:hAnsi="Verdana"/>
          <w:b/>
          <w:bCs/>
          <w:color w:val="FF0000"/>
          <w:sz w:val="20"/>
          <w:szCs w:val="20"/>
        </w:rPr>
        <w:t>Kouluvierailut ja tuki toiminnalle</w:t>
      </w:r>
    </w:p>
    <w:p w:rsidR="008021B3" w:rsidRPr="00972E28" w:rsidRDefault="008021B3" w:rsidP="008021B3">
      <w:pPr>
        <w:rPr>
          <w:rFonts w:ascii="Verdana" w:hAnsi="Verdana"/>
          <w:color w:val="FF0000"/>
          <w:sz w:val="20"/>
          <w:szCs w:val="20"/>
        </w:rPr>
      </w:pPr>
      <w:r w:rsidRPr="00972E28">
        <w:rPr>
          <w:rFonts w:ascii="Verdana" w:hAnsi="Verdana"/>
          <w:color w:val="FF0000"/>
          <w:sz w:val="20"/>
          <w:szCs w:val="20"/>
        </w:rPr>
        <w:t>Kouluyhteistyötä tuetaan sisällöllisesti</w:t>
      </w:r>
      <w:r w:rsidR="00B23663" w:rsidRPr="00972E28">
        <w:rPr>
          <w:rFonts w:ascii="Verdana" w:hAnsi="Verdana"/>
          <w:color w:val="FF0000"/>
          <w:sz w:val="20"/>
          <w:szCs w:val="20"/>
        </w:rPr>
        <w:t xml:space="preserve"> </w:t>
      </w:r>
      <w:proofErr w:type="spellStart"/>
      <w:r w:rsidR="00B23663" w:rsidRPr="00972E28">
        <w:rPr>
          <w:rFonts w:ascii="Verdana" w:hAnsi="Verdana"/>
          <w:color w:val="FF0000"/>
          <w:sz w:val="20"/>
          <w:szCs w:val="20"/>
        </w:rPr>
        <w:t>RedNetin</w:t>
      </w:r>
      <w:proofErr w:type="spellEnd"/>
      <w:r w:rsidRPr="00972E28">
        <w:rPr>
          <w:rFonts w:ascii="Verdana" w:hAnsi="Verdana"/>
          <w:color w:val="FF0000"/>
          <w:sz w:val="20"/>
          <w:szCs w:val="20"/>
        </w:rPr>
        <w:t xml:space="preserve"> kautta. Vapaaehtoiset löytävät kouluyhteistyön aineistot, m</w:t>
      </w:r>
      <w:r w:rsidR="00B23663" w:rsidRPr="00972E28">
        <w:rPr>
          <w:rFonts w:ascii="Verdana" w:hAnsi="Verdana"/>
          <w:color w:val="FF0000"/>
          <w:sz w:val="20"/>
          <w:szCs w:val="20"/>
        </w:rPr>
        <w:t xml:space="preserve">ateriaalit ja mallit </w:t>
      </w:r>
      <w:proofErr w:type="spellStart"/>
      <w:r w:rsidR="00B23663" w:rsidRPr="00972E28">
        <w:rPr>
          <w:rFonts w:ascii="Verdana" w:hAnsi="Verdana"/>
          <w:color w:val="FF0000"/>
          <w:sz w:val="20"/>
          <w:szCs w:val="20"/>
        </w:rPr>
        <w:t>RedN</w:t>
      </w:r>
      <w:r w:rsidRPr="00972E28">
        <w:rPr>
          <w:rFonts w:ascii="Verdana" w:hAnsi="Verdana"/>
          <w:color w:val="FF0000"/>
          <w:sz w:val="20"/>
          <w:szCs w:val="20"/>
        </w:rPr>
        <w:t>etista</w:t>
      </w:r>
      <w:proofErr w:type="spellEnd"/>
      <w:r w:rsidRPr="00972E28">
        <w:rPr>
          <w:rFonts w:ascii="Verdana" w:hAnsi="Verdana"/>
          <w:color w:val="FF0000"/>
          <w:sz w:val="20"/>
          <w:szCs w:val="20"/>
        </w:rPr>
        <w:t>. Opettajat ja muut kasvatusalan ammattilaiset löyt</w:t>
      </w:r>
      <w:r w:rsidRPr="00972E28">
        <w:rPr>
          <w:rFonts w:ascii="Verdana" w:hAnsi="Verdana"/>
          <w:color w:val="FF0000"/>
          <w:sz w:val="20"/>
          <w:szCs w:val="20"/>
        </w:rPr>
        <w:t>ä</w:t>
      </w:r>
      <w:r w:rsidRPr="00972E28">
        <w:rPr>
          <w:rFonts w:ascii="Verdana" w:hAnsi="Verdana"/>
          <w:color w:val="FF0000"/>
          <w:sz w:val="20"/>
          <w:szCs w:val="20"/>
        </w:rPr>
        <w:t>vät Punaisen Ristin koulusivuilta kouluasteittain ja sisällöittäin ryhmiteltyä materiaalia ja toimi</w:t>
      </w:r>
      <w:r w:rsidRPr="00972E28">
        <w:rPr>
          <w:rFonts w:ascii="Verdana" w:hAnsi="Verdana"/>
          <w:color w:val="FF0000"/>
          <w:sz w:val="20"/>
          <w:szCs w:val="20"/>
        </w:rPr>
        <w:t>n</w:t>
      </w:r>
      <w:r w:rsidRPr="00972E28">
        <w:rPr>
          <w:rFonts w:ascii="Verdana" w:hAnsi="Verdana"/>
          <w:color w:val="FF0000"/>
          <w:sz w:val="20"/>
          <w:szCs w:val="20"/>
        </w:rPr>
        <w:t>taideoita muun muassa kansainvälisyys- ja terveyskasvatukseen sekä rasisminvastaiseen ty</w:t>
      </w:r>
      <w:r w:rsidRPr="00972E28">
        <w:rPr>
          <w:rFonts w:ascii="Verdana" w:hAnsi="Verdana"/>
          <w:color w:val="FF0000"/>
          <w:sz w:val="20"/>
          <w:szCs w:val="20"/>
        </w:rPr>
        <w:t>ö</w:t>
      </w:r>
      <w:r w:rsidRPr="00972E28">
        <w:rPr>
          <w:rFonts w:ascii="Verdana" w:hAnsi="Verdana"/>
          <w:color w:val="FF0000"/>
          <w:sz w:val="20"/>
          <w:szCs w:val="20"/>
        </w:rPr>
        <w:t xml:space="preserve">hön. Sivuilla on myös aamunavauspankki. </w:t>
      </w:r>
    </w:p>
    <w:p w:rsidR="008021B3" w:rsidRPr="00972E28" w:rsidRDefault="008021B3" w:rsidP="008021B3">
      <w:pPr>
        <w:rPr>
          <w:rFonts w:ascii="Verdana" w:hAnsi="Verdana"/>
          <w:color w:val="FF0000"/>
          <w:sz w:val="20"/>
          <w:szCs w:val="20"/>
        </w:rPr>
      </w:pPr>
    </w:p>
    <w:p w:rsidR="008021B3" w:rsidRPr="00972E28" w:rsidRDefault="008021B3" w:rsidP="008021B3">
      <w:pPr>
        <w:rPr>
          <w:rFonts w:ascii="Verdana" w:hAnsi="Verdana"/>
          <w:b/>
          <w:bCs/>
          <w:i/>
          <w:color w:val="FF0000"/>
          <w:sz w:val="20"/>
          <w:szCs w:val="20"/>
        </w:rPr>
      </w:pPr>
      <w:r w:rsidRPr="00972E28">
        <w:rPr>
          <w:rFonts w:ascii="Verdana" w:hAnsi="Verdana"/>
          <w:b/>
          <w:bCs/>
          <w:i/>
          <w:color w:val="FF0000"/>
          <w:sz w:val="20"/>
          <w:szCs w:val="20"/>
        </w:rPr>
        <w:t>Koulutus</w:t>
      </w:r>
    </w:p>
    <w:p w:rsidR="008021B3" w:rsidRPr="00972E28" w:rsidRDefault="00B23663" w:rsidP="008021B3">
      <w:pPr>
        <w:rPr>
          <w:rFonts w:ascii="Verdana" w:hAnsi="Verdana"/>
          <w:color w:val="FF0000"/>
          <w:sz w:val="20"/>
          <w:szCs w:val="20"/>
        </w:rPr>
      </w:pPr>
      <w:r w:rsidRPr="00972E28">
        <w:rPr>
          <w:rFonts w:ascii="Verdana" w:hAnsi="Verdana"/>
          <w:color w:val="FF0000"/>
          <w:sz w:val="20"/>
          <w:szCs w:val="20"/>
        </w:rPr>
        <w:t xml:space="preserve">• </w:t>
      </w:r>
      <w:r w:rsidR="00782E5C">
        <w:rPr>
          <w:rFonts w:ascii="Verdana" w:hAnsi="Verdana"/>
          <w:color w:val="FF0000"/>
          <w:sz w:val="20"/>
          <w:szCs w:val="20"/>
        </w:rPr>
        <w:t>Kouluyhteistyön yhte</w:t>
      </w:r>
      <w:r w:rsidR="008021B3" w:rsidRPr="00972E28">
        <w:rPr>
          <w:rFonts w:ascii="Verdana" w:hAnsi="Verdana"/>
          <w:color w:val="FF0000"/>
          <w:sz w:val="20"/>
          <w:szCs w:val="20"/>
        </w:rPr>
        <w:t>yshenkilöiden perehdytyskoulutus (2h)</w:t>
      </w:r>
    </w:p>
    <w:p w:rsidR="008021B3" w:rsidRPr="00972E28" w:rsidRDefault="00B23663" w:rsidP="008021B3">
      <w:pPr>
        <w:rPr>
          <w:rFonts w:ascii="Verdana" w:hAnsi="Verdana"/>
          <w:color w:val="FF0000"/>
          <w:sz w:val="20"/>
          <w:szCs w:val="20"/>
        </w:rPr>
      </w:pPr>
      <w:r w:rsidRPr="00972E28">
        <w:rPr>
          <w:rFonts w:ascii="Verdana" w:hAnsi="Verdana"/>
          <w:color w:val="FF0000"/>
          <w:sz w:val="20"/>
          <w:szCs w:val="20"/>
        </w:rPr>
        <w:t xml:space="preserve">• </w:t>
      </w:r>
      <w:r w:rsidR="008021B3" w:rsidRPr="00972E28">
        <w:rPr>
          <w:rFonts w:ascii="Verdana" w:hAnsi="Verdana"/>
          <w:color w:val="FF0000"/>
          <w:sz w:val="20"/>
          <w:szCs w:val="20"/>
        </w:rPr>
        <w:t>Nuorisotoiminnan infokoulutus (2h)</w:t>
      </w:r>
    </w:p>
    <w:p w:rsidR="008021B3" w:rsidRDefault="008021B3" w:rsidP="008021B3">
      <w:pPr>
        <w:pStyle w:val="Leipislista"/>
        <w:tabs>
          <w:tab w:val="left" w:pos="284"/>
          <w:tab w:val="left" w:pos="567"/>
        </w:tabs>
        <w:rPr>
          <w:rFonts w:ascii="Verdana" w:hAnsi="Verdana"/>
          <w:sz w:val="20"/>
          <w:szCs w:val="20"/>
        </w:rPr>
      </w:pPr>
    </w:p>
    <w:p w:rsidR="008021B3" w:rsidRPr="00486700" w:rsidRDefault="008021B3" w:rsidP="008021B3">
      <w:pPr>
        <w:pStyle w:val="Leipislista"/>
        <w:tabs>
          <w:tab w:val="left" w:pos="284"/>
          <w:tab w:val="left" w:pos="567"/>
        </w:tabs>
        <w:rPr>
          <w:rFonts w:ascii="Verdana" w:hAnsi="Verdana"/>
          <w:sz w:val="20"/>
          <w:szCs w:val="20"/>
        </w:rPr>
      </w:pPr>
    </w:p>
    <w:p w:rsidR="004757AA" w:rsidRPr="00AA275E" w:rsidRDefault="004757AA" w:rsidP="00134E8B">
      <w:pPr>
        <w:pStyle w:val="Heading4"/>
        <w:tabs>
          <w:tab w:val="left" w:pos="284"/>
          <w:tab w:val="left" w:pos="567"/>
        </w:tabs>
        <w:spacing w:before="0" w:after="0"/>
        <w:ind w:left="0" w:firstLine="0"/>
        <w:rPr>
          <w:rFonts w:ascii="Verdana" w:hAnsi="Verdana"/>
          <w:strike/>
          <w:color w:val="FF0000"/>
          <w:sz w:val="20"/>
          <w:szCs w:val="20"/>
        </w:rPr>
      </w:pPr>
      <w:r w:rsidRPr="00AA275E">
        <w:rPr>
          <w:rFonts w:ascii="Verdana" w:hAnsi="Verdana"/>
          <w:strike/>
          <w:color w:val="FF0000"/>
          <w:sz w:val="20"/>
          <w:szCs w:val="20"/>
        </w:rPr>
        <w:t>PAKOLAISTYÖ JA KOTOUTUMISEN TUKEMINEN</w:t>
      </w:r>
      <w:r w:rsidR="00AA275E">
        <w:rPr>
          <w:rFonts w:ascii="Verdana" w:hAnsi="Verdana"/>
          <w:strike/>
          <w:color w:val="FF0000"/>
          <w:sz w:val="20"/>
          <w:szCs w:val="20"/>
        </w:rPr>
        <w:t xml:space="preserve"> </w:t>
      </w:r>
      <w:r w:rsidR="00AA275E" w:rsidRPr="00AA275E">
        <w:rPr>
          <w:rFonts w:ascii="Verdana" w:hAnsi="Verdana"/>
          <w:color w:val="FF0000"/>
          <w:sz w:val="20"/>
          <w:szCs w:val="20"/>
        </w:rPr>
        <w:t>MONIKULTTUURINEN TOIMINTA</w:t>
      </w:r>
    </w:p>
    <w:p w:rsidR="00453A04" w:rsidRDefault="00453A04" w:rsidP="00134E8B">
      <w:pPr>
        <w:pStyle w:val="Toimintamuoto-otsikko"/>
        <w:tabs>
          <w:tab w:val="left" w:pos="284"/>
          <w:tab w:val="left" w:pos="567"/>
        </w:tabs>
        <w:rPr>
          <w:rFonts w:ascii="Verdana" w:hAnsi="Verdana"/>
          <w:b w:val="0"/>
          <w:sz w:val="20"/>
          <w:szCs w:val="20"/>
        </w:rPr>
      </w:pPr>
    </w:p>
    <w:p w:rsidR="004757AA" w:rsidRPr="00453A04" w:rsidRDefault="004757AA" w:rsidP="00134E8B">
      <w:pPr>
        <w:pStyle w:val="Toimintamuoto-otsikko"/>
        <w:tabs>
          <w:tab w:val="left" w:pos="284"/>
          <w:tab w:val="left" w:pos="567"/>
        </w:tabs>
        <w:rPr>
          <w:rFonts w:ascii="Verdana" w:hAnsi="Verdana"/>
          <w:sz w:val="20"/>
          <w:szCs w:val="20"/>
        </w:rPr>
      </w:pPr>
      <w:r w:rsidRPr="00453A04">
        <w:rPr>
          <w:rFonts w:ascii="Verdana" w:hAnsi="Verdana"/>
          <w:sz w:val="20"/>
          <w:szCs w:val="20"/>
        </w:rPr>
        <w:t xml:space="preserve">Ystävätoiminta </w:t>
      </w: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Yksi Punaisen Ristin ystävätoiminnan muodoista on toiminta maahanmuuttajien parissa. Ystävätoiminta tarjoaa vapaaehtoiselle mahdollisuuden olla mukana perehdyttämässä maahanmuuttajia suomalaiseen yhteiskuntaan sekä Punaisen Ristin toimintaan. Lisäksi se tarjoaa eri kulttuureista tuleville ja suomalaisille mahdollisuuden tutustua toisiinsa.</w:t>
      </w:r>
    </w:p>
    <w:p w:rsidR="00453A04" w:rsidRDefault="00453A04" w:rsidP="00134E8B">
      <w:pPr>
        <w:pStyle w:val="Toimintamuoto-otsikko"/>
        <w:tabs>
          <w:tab w:val="left" w:pos="284"/>
          <w:tab w:val="left" w:pos="567"/>
        </w:tabs>
        <w:rPr>
          <w:rFonts w:ascii="Verdana" w:hAnsi="Verdana"/>
          <w:b w:val="0"/>
          <w:sz w:val="20"/>
          <w:szCs w:val="20"/>
        </w:rPr>
      </w:pPr>
    </w:p>
    <w:p w:rsidR="004757AA" w:rsidRPr="00453A04" w:rsidRDefault="004757AA" w:rsidP="00134E8B">
      <w:pPr>
        <w:pStyle w:val="Toimintamuoto-otsikko"/>
        <w:tabs>
          <w:tab w:val="left" w:pos="284"/>
          <w:tab w:val="left" w:pos="567"/>
        </w:tabs>
        <w:rPr>
          <w:rFonts w:ascii="Verdana" w:hAnsi="Verdana"/>
          <w:sz w:val="20"/>
          <w:szCs w:val="20"/>
        </w:rPr>
      </w:pPr>
      <w:r w:rsidRPr="00AA275E">
        <w:rPr>
          <w:rFonts w:ascii="Verdana" w:hAnsi="Verdana"/>
          <w:color w:val="FF0000"/>
          <w:sz w:val="20"/>
          <w:szCs w:val="20"/>
        </w:rPr>
        <w:t>Suomen</w:t>
      </w:r>
      <w:r w:rsidR="00AA275E" w:rsidRPr="00AA275E">
        <w:rPr>
          <w:rFonts w:ascii="Verdana" w:hAnsi="Verdana"/>
          <w:color w:val="FF0000"/>
          <w:sz w:val="20"/>
          <w:szCs w:val="20"/>
        </w:rPr>
        <w:t>-</w:t>
      </w:r>
      <w:r w:rsidRPr="00453A04">
        <w:rPr>
          <w:rFonts w:ascii="Verdana" w:hAnsi="Verdana"/>
          <w:sz w:val="20"/>
          <w:szCs w:val="20"/>
        </w:rPr>
        <w:t xml:space="preserve"> ja ruotsinkielen </w:t>
      </w:r>
      <w:r w:rsidRPr="00AF1EEB">
        <w:rPr>
          <w:rFonts w:ascii="Verdana" w:hAnsi="Verdana"/>
          <w:color w:val="FF0000"/>
          <w:sz w:val="20"/>
          <w:szCs w:val="20"/>
        </w:rPr>
        <w:t>kerho</w:t>
      </w:r>
      <w:r w:rsidRPr="00453A04">
        <w:rPr>
          <w:rFonts w:ascii="Verdana" w:hAnsi="Verdana"/>
          <w:sz w:val="20"/>
          <w:szCs w:val="20"/>
        </w:rPr>
        <w:t xml:space="preserve"> </w:t>
      </w: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Kielikerhot tarjoavat joustavan mahdollisuuden suomen tai ruotsin arkikielen harjoitteluun. Vapaaehtoisvoimin järjestettävät kielikerhot eivät korvaa viranomaisten tarjoamia kursseja, vaan ovat lisätukena kielen käytön harjoittelussa.</w:t>
      </w:r>
    </w:p>
    <w:p w:rsidR="00453A04" w:rsidRDefault="00453A04" w:rsidP="00134E8B">
      <w:pPr>
        <w:pStyle w:val="Toimintamuoto-otsikko"/>
        <w:tabs>
          <w:tab w:val="left" w:pos="284"/>
          <w:tab w:val="left" w:pos="567"/>
        </w:tabs>
        <w:rPr>
          <w:rFonts w:ascii="Verdana" w:hAnsi="Verdana"/>
          <w:b w:val="0"/>
          <w:sz w:val="20"/>
          <w:szCs w:val="20"/>
        </w:rPr>
      </w:pPr>
    </w:p>
    <w:p w:rsidR="004757AA" w:rsidRPr="00AA275E" w:rsidRDefault="00965F75" w:rsidP="00134E8B">
      <w:pPr>
        <w:pStyle w:val="Toimintamuoto-otsikko"/>
        <w:tabs>
          <w:tab w:val="left" w:pos="284"/>
          <w:tab w:val="left" w:pos="567"/>
        </w:tabs>
        <w:rPr>
          <w:rFonts w:ascii="Verdana" w:hAnsi="Verdana"/>
          <w:color w:val="FF0000"/>
          <w:sz w:val="20"/>
          <w:szCs w:val="20"/>
        </w:rPr>
      </w:pPr>
      <w:proofErr w:type="spellStart"/>
      <w:r>
        <w:rPr>
          <w:rFonts w:ascii="Verdana" w:hAnsi="Verdana"/>
          <w:color w:val="FF0000"/>
          <w:sz w:val="20"/>
          <w:szCs w:val="20"/>
        </w:rPr>
        <w:t>LäksyH</w:t>
      </w:r>
      <w:r w:rsidR="00AF1EEB">
        <w:rPr>
          <w:rFonts w:ascii="Verdana" w:hAnsi="Verdana"/>
          <w:color w:val="FF0000"/>
          <w:sz w:val="20"/>
          <w:szCs w:val="20"/>
        </w:rPr>
        <w:t>elppi</w:t>
      </w:r>
      <w:proofErr w:type="spellEnd"/>
      <w:r w:rsidR="004757AA" w:rsidRPr="00AA275E">
        <w:rPr>
          <w:rFonts w:ascii="Verdana" w:hAnsi="Verdana"/>
          <w:color w:val="FF0000"/>
          <w:sz w:val="20"/>
          <w:szCs w:val="20"/>
        </w:rPr>
        <w:t xml:space="preserve"> </w:t>
      </w:r>
    </w:p>
    <w:p w:rsidR="004757AA" w:rsidRPr="007138E2" w:rsidRDefault="004757AA" w:rsidP="00134E8B">
      <w:pPr>
        <w:pStyle w:val="Leipis"/>
        <w:tabs>
          <w:tab w:val="left" w:pos="284"/>
          <w:tab w:val="left" w:pos="567"/>
        </w:tabs>
        <w:rPr>
          <w:rFonts w:ascii="Verdana" w:hAnsi="Verdana"/>
          <w:sz w:val="20"/>
          <w:szCs w:val="20"/>
        </w:rPr>
      </w:pPr>
      <w:proofErr w:type="spellStart"/>
      <w:r w:rsidRPr="00AA275E">
        <w:rPr>
          <w:rFonts w:ascii="Verdana" w:hAnsi="Verdana"/>
          <w:color w:val="FF0000"/>
          <w:sz w:val="20"/>
          <w:szCs w:val="20"/>
        </w:rPr>
        <w:t>Läksy</w:t>
      </w:r>
      <w:r w:rsidR="00965F75">
        <w:rPr>
          <w:rFonts w:ascii="Verdana" w:hAnsi="Verdana"/>
          <w:color w:val="FF0000"/>
          <w:sz w:val="20"/>
          <w:szCs w:val="20"/>
        </w:rPr>
        <w:t>H</w:t>
      </w:r>
      <w:r w:rsidR="00AA275E" w:rsidRPr="00AA275E">
        <w:rPr>
          <w:rFonts w:ascii="Verdana" w:hAnsi="Verdana"/>
          <w:color w:val="FF0000"/>
          <w:sz w:val="20"/>
          <w:szCs w:val="20"/>
        </w:rPr>
        <w:t>elpissä</w:t>
      </w:r>
      <w:proofErr w:type="spellEnd"/>
      <w:r w:rsidRPr="007138E2">
        <w:rPr>
          <w:rFonts w:ascii="Verdana" w:hAnsi="Verdana"/>
          <w:sz w:val="20"/>
          <w:szCs w:val="20"/>
        </w:rPr>
        <w:t xml:space="preserve"> lapset/nuoret tai aikuisopiskelijat saavat tukea läksyjen tekemiseen koulutuntien jälkeen. Lasten ja nuorten kerhoissa myös leikitään ja askarrellaan, vaikka pääasia onkin koulutehtävien tekeminen. Aikuisten läksykerhoissa voidaan puolestaan läksyjenteon yhteydessä </w:t>
      </w:r>
      <w:r w:rsidR="003F78A7" w:rsidRPr="003F78A7">
        <w:rPr>
          <w:rFonts w:ascii="Verdana" w:hAnsi="Verdana"/>
          <w:color w:val="FF0000"/>
          <w:sz w:val="20"/>
          <w:szCs w:val="20"/>
        </w:rPr>
        <w:t xml:space="preserve">myös </w:t>
      </w:r>
      <w:r w:rsidRPr="007138E2">
        <w:rPr>
          <w:rFonts w:ascii="Verdana" w:hAnsi="Verdana"/>
          <w:sz w:val="20"/>
          <w:szCs w:val="20"/>
        </w:rPr>
        <w:t>keskustella.</w:t>
      </w:r>
    </w:p>
    <w:p w:rsidR="00453A04" w:rsidRDefault="00453A04" w:rsidP="00134E8B">
      <w:pPr>
        <w:pStyle w:val="Toimintamuoto-otsikko"/>
        <w:tabs>
          <w:tab w:val="left" w:pos="284"/>
          <w:tab w:val="left" w:pos="567"/>
        </w:tabs>
        <w:rPr>
          <w:rFonts w:ascii="Verdana" w:hAnsi="Verdana"/>
          <w:b w:val="0"/>
          <w:sz w:val="20"/>
          <w:szCs w:val="20"/>
        </w:rPr>
      </w:pPr>
    </w:p>
    <w:p w:rsidR="004757AA" w:rsidRPr="00453A04" w:rsidRDefault="004757AA" w:rsidP="00134E8B">
      <w:pPr>
        <w:pStyle w:val="Toimintamuoto-otsikko"/>
        <w:tabs>
          <w:tab w:val="left" w:pos="284"/>
          <w:tab w:val="left" w:pos="567"/>
        </w:tabs>
        <w:rPr>
          <w:rFonts w:ascii="Verdana" w:hAnsi="Verdana"/>
          <w:sz w:val="20"/>
          <w:szCs w:val="20"/>
        </w:rPr>
      </w:pPr>
      <w:r w:rsidRPr="00453A04">
        <w:rPr>
          <w:rFonts w:ascii="Verdana" w:hAnsi="Verdana"/>
          <w:sz w:val="20"/>
          <w:szCs w:val="20"/>
        </w:rPr>
        <w:t xml:space="preserve">Kansainvälinen klubi </w:t>
      </w: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 xml:space="preserve">Kansainvälinen klubi on eritaustaisen ihmisten kohtaamispaikka ja kaikille avoin kerho, joka lisää vuorovaikutusta sekä tutustuttaa uuteen kotipaikkaan. Kansainvälisessä klubissa voidaan järjestää mm. teemailtoja, kuten kansalaistaitoiltoja, yhteistyössä muiden paikkakunnan toimijoiden kanssa. </w:t>
      </w:r>
    </w:p>
    <w:p w:rsidR="00453A04" w:rsidRDefault="00453A04" w:rsidP="00134E8B">
      <w:pPr>
        <w:pStyle w:val="Toimintamuoto-otsikko"/>
        <w:tabs>
          <w:tab w:val="left" w:pos="284"/>
          <w:tab w:val="left" w:pos="567"/>
        </w:tabs>
        <w:rPr>
          <w:rFonts w:ascii="Verdana" w:hAnsi="Verdana"/>
          <w:b w:val="0"/>
          <w:sz w:val="20"/>
          <w:szCs w:val="20"/>
        </w:rPr>
      </w:pPr>
    </w:p>
    <w:p w:rsidR="004757AA" w:rsidRPr="00453A04" w:rsidRDefault="004757AA" w:rsidP="00134E8B">
      <w:pPr>
        <w:pStyle w:val="Toimintamuoto-otsikko"/>
        <w:tabs>
          <w:tab w:val="left" w:pos="284"/>
          <w:tab w:val="left" w:pos="567"/>
        </w:tabs>
        <w:rPr>
          <w:rFonts w:ascii="Verdana" w:hAnsi="Verdana"/>
          <w:sz w:val="20"/>
          <w:szCs w:val="20"/>
        </w:rPr>
      </w:pPr>
      <w:r w:rsidRPr="00453A04">
        <w:rPr>
          <w:rFonts w:ascii="Verdana" w:hAnsi="Verdana"/>
          <w:sz w:val="20"/>
          <w:szCs w:val="20"/>
        </w:rPr>
        <w:t>Leiritoiminta</w:t>
      </w: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Monikulttuurisilla perheleireillä kohtaavat eri taustoista ja kulttuureista tulevat ihmiset tasavertaisina toimijoina. Maahanmuuttajille tarjotaan leireillä suomalaisia luontoelämyksiä sekä hauskaa yhdessä tekemistä - ja tietysti kielen harjoittamista.</w:t>
      </w:r>
    </w:p>
    <w:p w:rsidR="00453A04" w:rsidRDefault="00453A04" w:rsidP="00134E8B">
      <w:pPr>
        <w:pStyle w:val="Toimintamuoto-otsikko"/>
        <w:tabs>
          <w:tab w:val="left" w:pos="284"/>
          <w:tab w:val="left" w:pos="567"/>
        </w:tabs>
        <w:rPr>
          <w:rFonts w:ascii="Verdana" w:hAnsi="Verdana"/>
          <w:b w:val="0"/>
          <w:sz w:val="20"/>
          <w:szCs w:val="20"/>
        </w:rPr>
      </w:pPr>
    </w:p>
    <w:p w:rsidR="004757AA" w:rsidRPr="00453A04" w:rsidRDefault="004757AA" w:rsidP="00134E8B">
      <w:pPr>
        <w:pStyle w:val="Toimintamuoto-otsikko"/>
        <w:tabs>
          <w:tab w:val="left" w:pos="284"/>
          <w:tab w:val="left" w:pos="567"/>
        </w:tabs>
        <w:rPr>
          <w:rFonts w:ascii="Verdana" w:hAnsi="Verdana"/>
          <w:sz w:val="20"/>
          <w:szCs w:val="20"/>
        </w:rPr>
      </w:pPr>
      <w:r w:rsidRPr="00453A04">
        <w:rPr>
          <w:rFonts w:ascii="Verdana" w:hAnsi="Verdana"/>
          <w:sz w:val="20"/>
          <w:szCs w:val="20"/>
        </w:rPr>
        <w:lastRenderedPageBreak/>
        <w:t>Asumisapu</w:t>
      </w:r>
    </w:p>
    <w:p w:rsidR="00AF1EEB"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Asumisapu tukee pakolaisten ensivaiheen kotoutumista, mutta sopii sellaisenaan kaikille muillekin asumisapua tarvitseville. Asumisavun tarkoituksena on edistää uusien tulijoiden elämänhallintaa tukemalla omaan kotiin asettautumista sekä tutustumista asuinympäristön palveluihin ja ihmisiin.</w:t>
      </w:r>
    </w:p>
    <w:p w:rsidR="00AF1EEB" w:rsidRDefault="00AF1EEB" w:rsidP="00134E8B">
      <w:pPr>
        <w:pStyle w:val="Leipis"/>
        <w:tabs>
          <w:tab w:val="left" w:pos="284"/>
          <w:tab w:val="left" w:pos="567"/>
        </w:tabs>
        <w:rPr>
          <w:rFonts w:ascii="Verdana" w:hAnsi="Verdana"/>
          <w:sz w:val="20"/>
          <w:szCs w:val="20"/>
        </w:rPr>
      </w:pPr>
    </w:p>
    <w:p w:rsidR="00AF1EEB" w:rsidRPr="00AF1EEB" w:rsidRDefault="00AF1EEB" w:rsidP="00134E8B">
      <w:pPr>
        <w:pStyle w:val="Leipis"/>
        <w:tabs>
          <w:tab w:val="left" w:pos="284"/>
          <w:tab w:val="left" w:pos="567"/>
        </w:tabs>
        <w:rPr>
          <w:rFonts w:ascii="Verdana" w:hAnsi="Verdana"/>
          <w:b/>
          <w:color w:val="FF0000"/>
          <w:sz w:val="20"/>
          <w:szCs w:val="20"/>
        </w:rPr>
      </w:pPr>
      <w:r w:rsidRPr="00AF1EEB">
        <w:rPr>
          <w:rFonts w:ascii="Verdana" w:hAnsi="Verdana"/>
          <w:b/>
          <w:color w:val="FF0000"/>
          <w:sz w:val="20"/>
          <w:szCs w:val="20"/>
        </w:rPr>
        <w:t>Toiminta vastaanottokeskuksissa</w:t>
      </w:r>
    </w:p>
    <w:p w:rsidR="006B4014" w:rsidRDefault="00AF1EEB" w:rsidP="006B4014">
      <w:pPr>
        <w:pStyle w:val="Leipis"/>
        <w:tabs>
          <w:tab w:val="left" w:pos="284"/>
          <w:tab w:val="left" w:pos="567"/>
        </w:tabs>
        <w:rPr>
          <w:rFonts w:ascii="Verdana" w:hAnsi="Verdana"/>
          <w:color w:val="FF0000"/>
          <w:sz w:val="20"/>
          <w:szCs w:val="20"/>
        </w:rPr>
      </w:pPr>
      <w:r w:rsidRPr="00AF1EEB">
        <w:rPr>
          <w:rFonts w:ascii="Verdana" w:hAnsi="Verdana"/>
          <w:color w:val="FF0000"/>
          <w:sz w:val="20"/>
          <w:szCs w:val="20"/>
        </w:rPr>
        <w:t xml:space="preserve">Vapaaehtoiset järjestävät vastaanottokeskuksissa asuville turvapaikanhakijoille monipuolista </w:t>
      </w:r>
      <w:r w:rsidR="008F40F6">
        <w:rPr>
          <w:rFonts w:ascii="Verdana" w:hAnsi="Verdana"/>
          <w:color w:val="FF0000"/>
          <w:sz w:val="20"/>
          <w:szCs w:val="20"/>
        </w:rPr>
        <w:t xml:space="preserve">vapaa-ajan </w:t>
      </w:r>
      <w:r w:rsidRPr="00AF1EEB">
        <w:rPr>
          <w:rFonts w:ascii="Verdana" w:hAnsi="Verdana"/>
          <w:color w:val="FF0000"/>
          <w:sz w:val="20"/>
          <w:szCs w:val="20"/>
        </w:rPr>
        <w:t xml:space="preserve">toimintaa, esimerkiksi kieli- ja kulttuuriryhmiä, naisten ja lasten ryhmiä sekä </w:t>
      </w:r>
      <w:proofErr w:type="spellStart"/>
      <w:r w:rsidRPr="00AF1EEB">
        <w:rPr>
          <w:rFonts w:ascii="Verdana" w:hAnsi="Verdana"/>
          <w:color w:val="FF0000"/>
          <w:sz w:val="20"/>
          <w:szCs w:val="20"/>
        </w:rPr>
        <w:t>läksyhelppejä</w:t>
      </w:r>
      <w:proofErr w:type="spellEnd"/>
      <w:r w:rsidRPr="00AF1EEB">
        <w:rPr>
          <w:rFonts w:ascii="Verdana" w:hAnsi="Verdana"/>
          <w:color w:val="FF0000"/>
          <w:sz w:val="20"/>
          <w:szCs w:val="20"/>
        </w:rPr>
        <w:t>.</w:t>
      </w:r>
      <w:r w:rsidR="004757AA" w:rsidRPr="00AF1EEB">
        <w:rPr>
          <w:rFonts w:ascii="Verdana" w:hAnsi="Verdana"/>
          <w:color w:val="FF0000"/>
          <w:sz w:val="20"/>
          <w:szCs w:val="20"/>
        </w:rPr>
        <w:t xml:space="preserve"> </w:t>
      </w:r>
    </w:p>
    <w:p w:rsidR="006B4014" w:rsidRDefault="006B4014" w:rsidP="006B4014">
      <w:pPr>
        <w:pStyle w:val="Leipis"/>
        <w:tabs>
          <w:tab w:val="left" w:pos="284"/>
          <w:tab w:val="left" w:pos="567"/>
        </w:tabs>
        <w:rPr>
          <w:rFonts w:ascii="Verdana" w:hAnsi="Verdana"/>
          <w:color w:val="FF0000"/>
          <w:sz w:val="20"/>
          <w:szCs w:val="20"/>
        </w:rPr>
      </w:pPr>
    </w:p>
    <w:p w:rsidR="004757AA" w:rsidRPr="006B4014" w:rsidRDefault="004757AA" w:rsidP="006B4014">
      <w:pPr>
        <w:pStyle w:val="Leipis"/>
        <w:tabs>
          <w:tab w:val="left" w:pos="284"/>
          <w:tab w:val="left" w:pos="567"/>
        </w:tabs>
        <w:rPr>
          <w:rFonts w:ascii="Verdana" w:hAnsi="Verdana"/>
          <w:b/>
          <w:i/>
          <w:sz w:val="20"/>
          <w:szCs w:val="20"/>
        </w:rPr>
      </w:pPr>
      <w:r w:rsidRPr="006B4014">
        <w:rPr>
          <w:rFonts w:ascii="Verdana" w:hAnsi="Verdana"/>
          <w:b/>
          <w:i/>
          <w:sz w:val="20"/>
          <w:szCs w:val="20"/>
        </w:rPr>
        <w:t>Koulutus</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Ystävätoiminnan peruskurssi</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Tulijan </w:t>
      </w:r>
      <w:r w:rsidR="008F40F6" w:rsidRPr="008F40F6">
        <w:rPr>
          <w:rFonts w:ascii="Verdana" w:hAnsi="Verdana"/>
          <w:color w:val="FF0000"/>
          <w:sz w:val="20"/>
          <w:szCs w:val="20"/>
        </w:rPr>
        <w:t xml:space="preserve">tukena </w:t>
      </w:r>
      <w:r w:rsidRPr="008F40F6">
        <w:rPr>
          <w:rFonts w:ascii="Verdana" w:hAnsi="Verdana"/>
          <w:color w:val="FF0000"/>
          <w:sz w:val="20"/>
          <w:szCs w:val="20"/>
        </w:rPr>
        <w:t xml:space="preserve">ja </w:t>
      </w:r>
      <w:r w:rsidR="008F40F6" w:rsidRPr="008F40F6">
        <w:rPr>
          <w:rFonts w:ascii="Verdana" w:hAnsi="Verdana"/>
          <w:color w:val="FF0000"/>
          <w:sz w:val="20"/>
          <w:szCs w:val="20"/>
        </w:rPr>
        <w:t>ystävänä</w:t>
      </w:r>
      <w:r w:rsidR="008F40F6" w:rsidRPr="007138E2">
        <w:rPr>
          <w:rFonts w:ascii="Verdana" w:hAnsi="Verdana"/>
          <w:sz w:val="20"/>
          <w:szCs w:val="20"/>
        </w:rPr>
        <w:t xml:space="preserve"> </w:t>
      </w:r>
      <w:r w:rsidRPr="007138E2">
        <w:rPr>
          <w:rFonts w:ascii="Verdana" w:hAnsi="Verdana"/>
          <w:sz w:val="20"/>
          <w:szCs w:val="20"/>
        </w:rPr>
        <w:t>-täydennyskurssi</w:t>
      </w:r>
    </w:p>
    <w:p w:rsidR="004757AA" w:rsidRPr="008F40F6" w:rsidRDefault="008F40F6" w:rsidP="00134E8B">
      <w:pPr>
        <w:pStyle w:val="Leipislistataso2"/>
        <w:tabs>
          <w:tab w:val="left" w:pos="284"/>
          <w:tab w:val="left" w:pos="567"/>
        </w:tabs>
        <w:ind w:left="0" w:firstLine="0"/>
        <w:rPr>
          <w:rFonts w:ascii="Verdana" w:hAnsi="Verdana"/>
          <w:color w:val="FF0000"/>
          <w:sz w:val="20"/>
          <w:szCs w:val="20"/>
        </w:rPr>
      </w:pPr>
      <w:proofErr w:type="spellStart"/>
      <w:r w:rsidRPr="008F40F6">
        <w:rPr>
          <w:rFonts w:ascii="Verdana" w:hAnsi="Verdana"/>
          <w:color w:val="FF0000"/>
          <w:sz w:val="20"/>
          <w:szCs w:val="20"/>
        </w:rPr>
        <w:t>Monikulttuurisuuspromo</w:t>
      </w:r>
      <w:proofErr w:type="spellEnd"/>
    </w:p>
    <w:p w:rsidR="004757AA" w:rsidRPr="00AA275E" w:rsidRDefault="004757AA" w:rsidP="00134E8B">
      <w:pPr>
        <w:pStyle w:val="Leipislistataso2"/>
        <w:tabs>
          <w:tab w:val="left" w:pos="284"/>
          <w:tab w:val="left" w:pos="567"/>
        </w:tabs>
        <w:ind w:left="0" w:firstLine="0"/>
        <w:rPr>
          <w:rFonts w:ascii="Verdana" w:hAnsi="Verdana"/>
          <w:color w:val="FF0000"/>
          <w:sz w:val="20"/>
          <w:szCs w:val="20"/>
        </w:rPr>
      </w:pPr>
      <w:r w:rsidRPr="007138E2">
        <w:rPr>
          <w:rFonts w:ascii="Verdana" w:hAnsi="Verdana"/>
          <w:sz w:val="20"/>
          <w:szCs w:val="20"/>
        </w:rPr>
        <w:t>Ko</w:t>
      </w:r>
      <w:r w:rsidR="00AA275E">
        <w:rPr>
          <w:rFonts w:ascii="Verdana" w:hAnsi="Verdana"/>
          <w:sz w:val="20"/>
          <w:szCs w:val="20"/>
        </w:rPr>
        <w:t xml:space="preserve">lareita ja kohtaamisia sekä </w:t>
      </w:r>
      <w:proofErr w:type="spellStart"/>
      <w:r w:rsidR="00AA275E" w:rsidRPr="00AA275E">
        <w:rPr>
          <w:rFonts w:ascii="Verdana" w:hAnsi="Verdana"/>
          <w:color w:val="FF0000"/>
          <w:sz w:val="20"/>
          <w:szCs w:val="20"/>
        </w:rPr>
        <w:t>MOD-</w:t>
      </w:r>
      <w:r w:rsidRPr="00AA275E">
        <w:rPr>
          <w:rFonts w:ascii="Verdana" w:hAnsi="Verdana"/>
          <w:color w:val="FF0000"/>
          <w:sz w:val="20"/>
          <w:szCs w:val="20"/>
        </w:rPr>
        <w:t>kurssi</w:t>
      </w:r>
      <w:proofErr w:type="spellEnd"/>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Oivalla ja innostu -kurssi</w:t>
      </w:r>
    </w:p>
    <w:p w:rsidR="00453A04" w:rsidRDefault="00453A04" w:rsidP="00134E8B">
      <w:pPr>
        <w:pStyle w:val="Heading4"/>
        <w:numPr>
          <w:ilvl w:val="0"/>
          <w:numId w:val="0"/>
        </w:numPr>
        <w:tabs>
          <w:tab w:val="left" w:pos="284"/>
          <w:tab w:val="left" w:pos="567"/>
        </w:tabs>
        <w:spacing w:before="0" w:after="0"/>
        <w:rPr>
          <w:rFonts w:ascii="Verdana" w:hAnsi="Verdana"/>
          <w:b w:val="0"/>
          <w:sz w:val="20"/>
          <w:szCs w:val="20"/>
        </w:rPr>
      </w:pPr>
    </w:p>
    <w:p w:rsidR="00C775A5" w:rsidRDefault="00C775A5" w:rsidP="00134E8B">
      <w:pPr>
        <w:pStyle w:val="Heading4"/>
        <w:numPr>
          <w:ilvl w:val="0"/>
          <w:numId w:val="0"/>
        </w:numPr>
        <w:tabs>
          <w:tab w:val="left" w:pos="284"/>
          <w:tab w:val="left" w:pos="567"/>
        </w:tabs>
        <w:spacing w:before="0" w:after="0"/>
        <w:rPr>
          <w:rFonts w:ascii="Verdana" w:hAnsi="Verdana"/>
          <w:b w:val="0"/>
          <w:sz w:val="20"/>
          <w:szCs w:val="20"/>
        </w:rPr>
      </w:pPr>
    </w:p>
    <w:p w:rsidR="004757AA" w:rsidRPr="00453A04" w:rsidRDefault="004757AA" w:rsidP="00134E8B">
      <w:pPr>
        <w:pStyle w:val="Heading4"/>
        <w:tabs>
          <w:tab w:val="left" w:pos="284"/>
          <w:tab w:val="left" w:pos="567"/>
        </w:tabs>
        <w:spacing w:before="0" w:after="0"/>
        <w:ind w:left="0" w:firstLine="0"/>
        <w:rPr>
          <w:rFonts w:ascii="Verdana" w:hAnsi="Verdana"/>
          <w:sz w:val="20"/>
          <w:szCs w:val="20"/>
        </w:rPr>
      </w:pPr>
      <w:r w:rsidRPr="00453A04">
        <w:rPr>
          <w:rFonts w:ascii="Verdana" w:hAnsi="Verdana"/>
          <w:sz w:val="20"/>
          <w:szCs w:val="20"/>
        </w:rPr>
        <w:t>PÄIHDETYÖ</w:t>
      </w:r>
    </w:p>
    <w:p w:rsidR="00453A04" w:rsidRDefault="00453A04" w:rsidP="00134E8B">
      <w:pPr>
        <w:pStyle w:val="Toimintamuoto-otsikko"/>
        <w:tabs>
          <w:tab w:val="left" w:pos="284"/>
          <w:tab w:val="left" w:pos="567"/>
        </w:tabs>
        <w:rPr>
          <w:rFonts w:ascii="Verdana" w:hAnsi="Verdana"/>
          <w:b w:val="0"/>
          <w:sz w:val="20"/>
          <w:szCs w:val="20"/>
        </w:rPr>
      </w:pPr>
    </w:p>
    <w:p w:rsidR="00723F8D" w:rsidRPr="00723F8D" w:rsidRDefault="00723F8D" w:rsidP="00723F8D">
      <w:pPr>
        <w:pStyle w:val="Toimintamuoto-otsikko"/>
        <w:tabs>
          <w:tab w:val="left" w:pos="284"/>
          <w:tab w:val="left" w:pos="567"/>
        </w:tabs>
        <w:rPr>
          <w:rFonts w:ascii="Verdana" w:hAnsi="Verdana"/>
          <w:b w:val="0"/>
          <w:color w:val="FF0000"/>
          <w:sz w:val="20"/>
          <w:szCs w:val="20"/>
        </w:rPr>
      </w:pPr>
      <w:r w:rsidRPr="00723F8D">
        <w:rPr>
          <w:rFonts w:ascii="Verdana" w:hAnsi="Verdana"/>
          <w:b w:val="0"/>
          <w:color w:val="FF0000"/>
          <w:sz w:val="20"/>
          <w:szCs w:val="20"/>
        </w:rPr>
        <w:t xml:space="preserve">Päihdetyö osaston eri toiminnoissa: ensiapuryhmät, ystävätoiminta, nuoret jne. </w:t>
      </w:r>
    </w:p>
    <w:p w:rsidR="009921B8" w:rsidRDefault="00723F8D" w:rsidP="00723F8D">
      <w:pPr>
        <w:pStyle w:val="Toimintamuoto-otsikko"/>
        <w:tabs>
          <w:tab w:val="left" w:pos="284"/>
          <w:tab w:val="left" w:pos="567"/>
        </w:tabs>
        <w:rPr>
          <w:rFonts w:ascii="Verdana" w:hAnsi="Verdana"/>
          <w:b w:val="0"/>
          <w:color w:val="FF0000"/>
          <w:sz w:val="20"/>
          <w:szCs w:val="20"/>
        </w:rPr>
      </w:pPr>
      <w:r w:rsidRPr="00723F8D">
        <w:rPr>
          <w:rFonts w:ascii="Verdana" w:hAnsi="Verdana"/>
          <w:b w:val="0"/>
          <w:color w:val="FF0000"/>
          <w:sz w:val="20"/>
          <w:szCs w:val="20"/>
        </w:rPr>
        <w:t>Osasto lähettää vapaaehtoisia päihdeneuvoja- ja Varhaisen Puuttumisen (</w:t>
      </w:r>
      <w:proofErr w:type="spellStart"/>
      <w:r w:rsidRPr="00723F8D">
        <w:rPr>
          <w:rFonts w:ascii="Verdana" w:hAnsi="Verdana"/>
          <w:b w:val="0"/>
          <w:color w:val="FF0000"/>
          <w:sz w:val="20"/>
          <w:szCs w:val="20"/>
        </w:rPr>
        <w:t>VarPu</w:t>
      </w:r>
      <w:proofErr w:type="spellEnd"/>
      <w:r w:rsidRPr="00723F8D">
        <w:rPr>
          <w:rFonts w:ascii="Verdana" w:hAnsi="Verdana"/>
          <w:b w:val="0"/>
          <w:color w:val="FF0000"/>
          <w:sz w:val="20"/>
          <w:szCs w:val="20"/>
        </w:rPr>
        <w:t xml:space="preserve">) koulutuksiin. Päihdeneuvojat tukevat kouluyhteistyötä ja auttavat osastoa integroimaan päihdetyötä kaikkiin </w:t>
      </w:r>
      <w:r>
        <w:rPr>
          <w:rFonts w:ascii="Verdana" w:hAnsi="Verdana"/>
          <w:b w:val="0"/>
          <w:color w:val="FF0000"/>
          <w:sz w:val="20"/>
          <w:szCs w:val="20"/>
        </w:rPr>
        <w:t xml:space="preserve">osaston toimintoihin. </w:t>
      </w:r>
      <w:proofErr w:type="spellStart"/>
      <w:r>
        <w:rPr>
          <w:rFonts w:ascii="Verdana" w:hAnsi="Verdana"/>
          <w:b w:val="0"/>
          <w:color w:val="FF0000"/>
          <w:sz w:val="20"/>
          <w:szCs w:val="20"/>
        </w:rPr>
        <w:t>VarPu-</w:t>
      </w:r>
      <w:r w:rsidRPr="00723F8D">
        <w:rPr>
          <w:rFonts w:ascii="Verdana" w:hAnsi="Verdana"/>
          <w:b w:val="0"/>
          <w:color w:val="FF0000"/>
          <w:sz w:val="20"/>
          <w:szCs w:val="20"/>
        </w:rPr>
        <w:t>kurssi</w:t>
      </w:r>
      <w:proofErr w:type="spellEnd"/>
      <w:r w:rsidRPr="00723F8D">
        <w:rPr>
          <w:rFonts w:ascii="Verdana" w:hAnsi="Verdana"/>
          <w:b w:val="0"/>
          <w:color w:val="FF0000"/>
          <w:sz w:val="20"/>
          <w:szCs w:val="20"/>
        </w:rPr>
        <w:t xml:space="preserve"> valmentaa kohtaavaan työhön ja päihteiden käyttöön puuttumiseen esim. ensiapuryhmäläisenä, ystävänä, omaishoitajana tai päihdetyön vapaaehtoisena </w:t>
      </w:r>
      <w:proofErr w:type="spellStart"/>
      <w:r w:rsidRPr="00723F8D">
        <w:rPr>
          <w:rFonts w:ascii="Verdana" w:hAnsi="Verdana"/>
          <w:b w:val="0"/>
          <w:color w:val="FF0000"/>
          <w:sz w:val="20"/>
          <w:szCs w:val="20"/>
        </w:rPr>
        <w:t>festareilla</w:t>
      </w:r>
      <w:proofErr w:type="spellEnd"/>
      <w:r w:rsidRPr="00723F8D">
        <w:rPr>
          <w:rFonts w:ascii="Verdana" w:hAnsi="Verdana"/>
          <w:b w:val="0"/>
          <w:color w:val="FF0000"/>
          <w:sz w:val="20"/>
          <w:szCs w:val="20"/>
        </w:rPr>
        <w:t>.</w:t>
      </w:r>
    </w:p>
    <w:p w:rsidR="00723F8D" w:rsidRPr="00723F8D" w:rsidRDefault="00723F8D" w:rsidP="00723F8D">
      <w:pPr>
        <w:pStyle w:val="Toimintamuoto-otsikko"/>
        <w:tabs>
          <w:tab w:val="left" w:pos="284"/>
          <w:tab w:val="left" w:pos="567"/>
        </w:tabs>
        <w:rPr>
          <w:rFonts w:ascii="Verdana" w:hAnsi="Verdana"/>
          <w:b w:val="0"/>
          <w:sz w:val="20"/>
          <w:szCs w:val="20"/>
        </w:rPr>
      </w:pPr>
    </w:p>
    <w:p w:rsidR="00723F8D" w:rsidRPr="00723F8D" w:rsidRDefault="00CD02BD" w:rsidP="00723F8D">
      <w:pPr>
        <w:pStyle w:val="Leipislista"/>
        <w:tabs>
          <w:tab w:val="left" w:pos="284"/>
          <w:tab w:val="left" w:pos="567"/>
        </w:tabs>
        <w:rPr>
          <w:rFonts w:ascii="Verdana" w:hAnsi="Verdana"/>
          <w:b/>
          <w:color w:val="FF0000"/>
          <w:sz w:val="20"/>
          <w:szCs w:val="20"/>
        </w:rPr>
      </w:pPr>
      <w:r>
        <w:rPr>
          <w:rFonts w:ascii="Verdana" w:hAnsi="Verdana"/>
          <w:b/>
          <w:color w:val="FF0000"/>
          <w:sz w:val="20"/>
          <w:szCs w:val="20"/>
        </w:rPr>
        <w:t>Oppilaitosvierailut</w:t>
      </w:r>
    </w:p>
    <w:p w:rsidR="00723F8D" w:rsidRPr="00723F8D" w:rsidRDefault="00723F8D" w:rsidP="00CD02BD">
      <w:pPr>
        <w:pStyle w:val="Leipislista"/>
        <w:tabs>
          <w:tab w:val="left" w:pos="284"/>
          <w:tab w:val="left" w:pos="567"/>
        </w:tabs>
        <w:ind w:left="0" w:firstLine="0"/>
        <w:rPr>
          <w:rFonts w:ascii="Verdana" w:hAnsi="Verdana"/>
          <w:color w:val="FF0000"/>
          <w:sz w:val="20"/>
          <w:szCs w:val="20"/>
        </w:rPr>
      </w:pPr>
      <w:r w:rsidRPr="00723F8D">
        <w:rPr>
          <w:rFonts w:ascii="Verdana" w:hAnsi="Verdana"/>
          <w:color w:val="FF0000"/>
          <w:sz w:val="20"/>
          <w:szCs w:val="20"/>
        </w:rPr>
        <w:t>Päihdetyön vapaaehtoiset voivat ohjata kouluissa yli 12-</w:t>
      </w:r>
      <w:r w:rsidR="0053321D">
        <w:rPr>
          <w:rFonts w:ascii="Verdana" w:hAnsi="Verdana"/>
          <w:color w:val="FF0000"/>
          <w:sz w:val="20"/>
          <w:szCs w:val="20"/>
        </w:rPr>
        <w:t xml:space="preserve">vuotiaille suunnattua En </w:t>
      </w:r>
      <w:proofErr w:type="gramStart"/>
      <w:r w:rsidR="0053321D">
        <w:rPr>
          <w:rFonts w:ascii="Verdana" w:hAnsi="Verdana"/>
          <w:color w:val="FF0000"/>
          <w:sz w:val="20"/>
          <w:szCs w:val="20"/>
        </w:rPr>
        <w:t>Käytä  -</w:t>
      </w:r>
      <w:r w:rsidRPr="00723F8D">
        <w:rPr>
          <w:rFonts w:ascii="Verdana" w:hAnsi="Verdana"/>
          <w:color w:val="FF0000"/>
          <w:sz w:val="20"/>
          <w:szCs w:val="20"/>
        </w:rPr>
        <w:t>aineistoa</w:t>
      </w:r>
      <w:proofErr w:type="gramEnd"/>
      <w:r w:rsidRPr="00723F8D">
        <w:rPr>
          <w:rFonts w:ascii="Verdana" w:hAnsi="Verdana"/>
          <w:color w:val="FF0000"/>
          <w:sz w:val="20"/>
          <w:szCs w:val="20"/>
        </w:rPr>
        <w:t xml:space="preserve"> tai pitää päihdekasvatustunteja. Yläkouluilla ja toisen asteen ammatillisissa oppilaitoksissa he voivat oh</w:t>
      </w:r>
      <w:r w:rsidR="0053321D">
        <w:rPr>
          <w:rFonts w:ascii="Verdana" w:hAnsi="Verdana"/>
          <w:color w:val="FF0000"/>
          <w:sz w:val="20"/>
          <w:szCs w:val="20"/>
        </w:rPr>
        <w:t>jata esim. Valintojen viidakko -</w:t>
      </w:r>
      <w:r w:rsidRPr="00723F8D">
        <w:rPr>
          <w:rFonts w:ascii="Verdana" w:hAnsi="Verdana"/>
          <w:color w:val="FF0000"/>
          <w:sz w:val="20"/>
          <w:szCs w:val="20"/>
        </w:rPr>
        <w:t>peliä tai nuorten Päihdeinfoa.</w:t>
      </w:r>
    </w:p>
    <w:p w:rsidR="00723F8D" w:rsidRPr="00723F8D" w:rsidRDefault="00723F8D" w:rsidP="00CD02BD">
      <w:pPr>
        <w:pStyle w:val="Leipislista"/>
        <w:tabs>
          <w:tab w:val="left" w:pos="284"/>
          <w:tab w:val="left" w:pos="567"/>
        </w:tabs>
        <w:ind w:left="0" w:firstLine="0"/>
        <w:rPr>
          <w:rFonts w:ascii="Verdana" w:hAnsi="Verdana"/>
          <w:color w:val="FF0000"/>
          <w:sz w:val="20"/>
          <w:szCs w:val="20"/>
        </w:rPr>
      </w:pPr>
    </w:p>
    <w:p w:rsidR="00723F8D" w:rsidRPr="00723F8D" w:rsidRDefault="00723F8D" w:rsidP="00CD02BD">
      <w:pPr>
        <w:pStyle w:val="Leipislista"/>
        <w:tabs>
          <w:tab w:val="left" w:pos="284"/>
          <w:tab w:val="left" w:pos="567"/>
        </w:tabs>
        <w:ind w:left="0" w:firstLine="0"/>
        <w:rPr>
          <w:rFonts w:ascii="Verdana" w:hAnsi="Verdana"/>
          <w:b/>
          <w:color w:val="FF0000"/>
          <w:sz w:val="20"/>
          <w:szCs w:val="20"/>
        </w:rPr>
      </w:pPr>
      <w:r w:rsidRPr="00723F8D">
        <w:rPr>
          <w:rFonts w:ascii="Verdana" w:hAnsi="Verdana"/>
          <w:b/>
          <w:color w:val="FF0000"/>
          <w:sz w:val="20"/>
          <w:szCs w:val="20"/>
        </w:rPr>
        <w:t>Ehkäisevän päihdetyön viikko ja päihdeinfo</w:t>
      </w:r>
    </w:p>
    <w:p w:rsidR="00723F8D" w:rsidRPr="00723F8D" w:rsidRDefault="00723F8D" w:rsidP="00CD02BD">
      <w:pPr>
        <w:pStyle w:val="Leipislista"/>
        <w:tabs>
          <w:tab w:val="left" w:pos="284"/>
          <w:tab w:val="left" w:pos="567"/>
        </w:tabs>
        <w:ind w:left="0" w:firstLine="0"/>
        <w:rPr>
          <w:rFonts w:ascii="Verdana" w:hAnsi="Verdana"/>
          <w:color w:val="FF0000"/>
          <w:sz w:val="20"/>
          <w:szCs w:val="20"/>
        </w:rPr>
      </w:pPr>
      <w:r w:rsidRPr="00723F8D">
        <w:rPr>
          <w:rFonts w:ascii="Verdana" w:hAnsi="Verdana"/>
          <w:color w:val="FF0000"/>
          <w:sz w:val="20"/>
          <w:szCs w:val="20"/>
        </w:rPr>
        <w:t>Ehkäisevän päihdetyön viikkoa vietetään marraskuun ensimmäisellä viikolla nro 45. Osastot aktivoivat alueensa kouluja ja päihdetyön vapaaehtoisia pitämään aamunavauksia kouluilla tai he voivat järjestää esim. teemapäivän jollekin yhteisölle tai suurelle yleisölle. Osastot voivat järjestää Päihdeinfo kyselykilpailuja esim. kauppakeskusten auloissa.</w:t>
      </w:r>
    </w:p>
    <w:p w:rsidR="00723F8D" w:rsidRPr="00723F8D" w:rsidRDefault="00723F8D" w:rsidP="00CD02BD">
      <w:pPr>
        <w:pStyle w:val="Leipislista"/>
        <w:tabs>
          <w:tab w:val="left" w:pos="284"/>
          <w:tab w:val="left" w:pos="567"/>
        </w:tabs>
        <w:ind w:left="0" w:firstLine="0"/>
        <w:rPr>
          <w:rFonts w:ascii="Verdana" w:hAnsi="Verdana"/>
          <w:color w:val="FF0000"/>
          <w:sz w:val="20"/>
          <w:szCs w:val="20"/>
        </w:rPr>
      </w:pPr>
    </w:p>
    <w:p w:rsidR="00723F8D" w:rsidRPr="00723F8D" w:rsidRDefault="00723F8D" w:rsidP="00CD02BD">
      <w:pPr>
        <w:pStyle w:val="Leipislista"/>
        <w:tabs>
          <w:tab w:val="left" w:pos="284"/>
          <w:tab w:val="left" w:pos="567"/>
        </w:tabs>
        <w:ind w:left="0" w:firstLine="0"/>
        <w:rPr>
          <w:rFonts w:ascii="Verdana" w:hAnsi="Verdana"/>
          <w:b/>
          <w:color w:val="FF0000"/>
          <w:sz w:val="20"/>
          <w:szCs w:val="20"/>
        </w:rPr>
      </w:pPr>
      <w:proofErr w:type="spellStart"/>
      <w:r w:rsidRPr="00723F8D">
        <w:rPr>
          <w:rFonts w:ascii="Verdana" w:hAnsi="Verdana"/>
          <w:b/>
          <w:color w:val="FF0000"/>
          <w:sz w:val="20"/>
          <w:szCs w:val="20"/>
        </w:rPr>
        <w:t>Festarityö</w:t>
      </w:r>
      <w:proofErr w:type="spellEnd"/>
    </w:p>
    <w:p w:rsidR="00723F8D" w:rsidRPr="00723F8D" w:rsidRDefault="00723F8D" w:rsidP="00CD02BD">
      <w:pPr>
        <w:pStyle w:val="Leipislista"/>
        <w:tabs>
          <w:tab w:val="left" w:pos="284"/>
          <w:tab w:val="left" w:pos="567"/>
        </w:tabs>
        <w:ind w:left="0" w:firstLine="0"/>
        <w:rPr>
          <w:rFonts w:ascii="Verdana" w:hAnsi="Verdana"/>
          <w:color w:val="FF0000"/>
          <w:sz w:val="20"/>
          <w:szCs w:val="20"/>
        </w:rPr>
      </w:pPr>
      <w:r w:rsidRPr="00723F8D">
        <w:rPr>
          <w:rFonts w:ascii="Verdana" w:hAnsi="Verdana"/>
          <w:color w:val="FF0000"/>
          <w:sz w:val="20"/>
          <w:szCs w:val="20"/>
        </w:rPr>
        <w:t xml:space="preserve">Päihdetyön vapaaehtoiset kiertävät </w:t>
      </w:r>
      <w:proofErr w:type="spellStart"/>
      <w:r w:rsidRPr="00723F8D">
        <w:rPr>
          <w:rFonts w:ascii="Verdana" w:hAnsi="Verdana"/>
          <w:color w:val="FF0000"/>
          <w:sz w:val="20"/>
          <w:szCs w:val="20"/>
        </w:rPr>
        <w:t>festareilla</w:t>
      </w:r>
      <w:proofErr w:type="spellEnd"/>
      <w:r w:rsidRPr="00723F8D">
        <w:rPr>
          <w:rFonts w:ascii="Verdana" w:hAnsi="Verdana"/>
          <w:color w:val="FF0000"/>
          <w:sz w:val="20"/>
          <w:szCs w:val="20"/>
        </w:rPr>
        <w:t xml:space="preserve"> keskustellen "</w:t>
      </w:r>
      <w:proofErr w:type="spellStart"/>
      <w:r w:rsidRPr="00723F8D">
        <w:rPr>
          <w:rFonts w:ascii="Verdana" w:hAnsi="Verdana"/>
          <w:color w:val="FF0000"/>
          <w:sz w:val="20"/>
          <w:szCs w:val="20"/>
        </w:rPr>
        <w:t>bilettäjien</w:t>
      </w:r>
      <w:proofErr w:type="spellEnd"/>
      <w:r w:rsidRPr="00723F8D">
        <w:rPr>
          <w:rFonts w:ascii="Verdana" w:hAnsi="Verdana"/>
          <w:color w:val="FF0000"/>
          <w:sz w:val="20"/>
          <w:szCs w:val="20"/>
        </w:rPr>
        <w:t>" kanssa. Tavoitteena on ehkäistä huumekokeiluja, vähentää päihteiden haittoja ja lisätä tarvittaessa hoitoon hakeutumista. Osalla festivaaleista järjestetään myös selviämisasemia.</w:t>
      </w:r>
    </w:p>
    <w:p w:rsidR="00723F8D" w:rsidRPr="00723F8D" w:rsidRDefault="00723F8D" w:rsidP="00723F8D">
      <w:pPr>
        <w:pStyle w:val="Leipislista"/>
        <w:tabs>
          <w:tab w:val="left" w:pos="284"/>
          <w:tab w:val="left" w:pos="567"/>
        </w:tabs>
        <w:rPr>
          <w:rFonts w:ascii="Verdana" w:hAnsi="Verdana"/>
          <w:color w:val="FF0000"/>
          <w:sz w:val="20"/>
          <w:szCs w:val="20"/>
        </w:rPr>
      </w:pPr>
    </w:p>
    <w:p w:rsidR="00723F8D" w:rsidRPr="00723F8D" w:rsidRDefault="00723F8D" w:rsidP="00723F8D">
      <w:pPr>
        <w:pStyle w:val="Leipislista"/>
        <w:tabs>
          <w:tab w:val="left" w:pos="284"/>
          <w:tab w:val="left" w:pos="567"/>
        </w:tabs>
        <w:rPr>
          <w:rFonts w:ascii="Verdana" w:hAnsi="Verdana"/>
          <w:b/>
          <w:color w:val="FF0000"/>
          <w:sz w:val="20"/>
          <w:szCs w:val="20"/>
        </w:rPr>
      </w:pPr>
      <w:r w:rsidRPr="00723F8D">
        <w:rPr>
          <w:rFonts w:ascii="Verdana" w:hAnsi="Verdana"/>
          <w:b/>
          <w:color w:val="FF0000"/>
          <w:sz w:val="20"/>
          <w:szCs w:val="20"/>
        </w:rPr>
        <w:t>Päihdetyön toimintaryhmät</w:t>
      </w:r>
    </w:p>
    <w:p w:rsidR="00723F8D" w:rsidRPr="00723F8D" w:rsidRDefault="00723F8D" w:rsidP="00CD02BD">
      <w:pPr>
        <w:pStyle w:val="Leipislista"/>
        <w:tabs>
          <w:tab w:val="left" w:pos="284"/>
          <w:tab w:val="left" w:pos="567"/>
        </w:tabs>
        <w:ind w:left="0" w:firstLine="0"/>
        <w:rPr>
          <w:rFonts w:ascii="Verdana" w:hAnsi="Verdana"/>
          <w:color w:val="FF0000"/>
          <w:sz w:val="20"/>
          <w:szCs w:val="20"/>
        </w:rPr>
      </w:pPr>
      <w:r w:rsidRPr="00723F8D">
        <w:rPr>
          <w:rFonts w:ascii="Verdana" w:hAnsi="Verdana"/>
          <w:color w:val="FF0000"/>
          <w:sz w:val="20"/>
          <w:szCs w:val="20"/>
        </w:rPr>
        <w:t xml:space="preserve">Toimintaryhmä voi olla osaston oma ryhmä tai alueellinen. Se voi kokoontua </w:t>
      </w:r>
      <w:proofErr w:type="gramStart"/>
      <w:r w:rsidRPr="00723F8D">
        <w:rPr>
          <w:rFonts w:ascii="Verdana" w:hAnsi="Verdana"/>
          <w:color w:val="FF0000"/>
          <w:sz w:val="20"/>
          <w:szCs w:val="20"/>
        </w:rPr>
        <w:t>esim.  2</w:t>
      </w:r>
      <w:proofErr w:type="gramEnd"/>
      <w:r w:rsidRPr="00723F8D">
        <w:rPr>
          <w:rFonts w:ascii="Verdana" w:hAnsi="Verdana"/>
          <w:color w:val="FF0000"/>
          <w:sz w:val="20"/>
          <w:szCs w:val="20"/>
        </w:rPr>
        <w:t xml:space="preserve"> </w:t>
      </w:r>
      <w:proofErr w:type="spellStart"/>
      <w:r w:rsidRPr="00723F8D">
        <w:rPr>
          <w:rFonts w:ascii="Verdana" w:hAnsi="Verdana"/>
          <w:color w:val="FF0000"/>
          <w:sz w:val="20"/>
          <w:szCs w:val="20"/>
        </w:rPr>
        <w:t>krt</w:t>
      </w:r>
      <w:proofErr w:type="spellEnd"/>
      <w:r w:rsidRPr="00723F8D">
        <w:rPr>
          <w:rFonts w:ascii="Verdana" w:hAnsi="Verdana"/>
          <w:color w:val="FF0000"/>
          <w:sz w:val="20"/>
          <w:szCs w:val="20"/>
        </w:rPr>
        <w:t xml:space="preserve"> kuukaudessa tai 2 </w:t>
      </w:r>
      <w:proofErr w:type="spellStart"/>
      <w:r w:rsidRPr="00723F8D">
        <w:rPr>
          <w:rFonts w:ascii="Verdana" w:hAnsi="Verdana"/>
          <w:color w:val="FF0000"/>
          <w:sz w:val="20"/>
          <w:szCs w:val="20"/>
        </w:rPr>
        <w:t>krt</w:t>
      </w:r>
      <w:proofErr w:type="spellEnd"/>
      <w:r w:rsidRPr="00723F8D">
        <w:rPr>
          <w:rFonts w:ascii="Verdana" w:hAnsi="Verdana"/>
          <w:color w:val="FF0000"/>
          <w:sz w:val="20"/>
          <w:szCs w:val="20"/>
        </w:rPr>
        <w:t xml:space="preserve"> kaudessa. Ryhmään ohjataan uudet päihdetyön toimijat ja se toteuttaa alueellista päihdetyötä SPR:ssä.</w:t>
      </w:r>
    </w:p>
    <w:p w:rsidR="00723F8D" w:rsidRPr="00723F8D" w:rsidRDefault="00723F8D" w:rsidP="00723F8D">
      <w:pPr>
        <w:pStyle w:val="Leipislista"/>
        <w:tabs>
          <w:tab w:val="left" w:pos="284"/>
          <w:tab w:val="left" w:pos="567"/>
        </w:tabs>
        <w:rPr>
          <w:rFonts w:ascii="Verdana" w:hAnsi="Verdana"/>
          <w:color w:val="FF0000"/>
          <w:sz w:val="20"/>
          <w:szCs w:val="20"/>
        </w:rPr>
      </w:pPr>
    </w:p>
    <w:p w:rsidR="00723F8D" w:rsidRPr="00723F8D" w:rsidRDefault="00723F8D" w:rsidP="00723F8D">
      <w:pPr>
        <w:pStyle w:val="Leipislista"/>
        <w:tabs>
          <w:tab w:val="left" w:pos="284"/>
          <w:tab w:val="left" w:pos="567"/>
        </w:tabs>
        <w:rPr>
          <w:rFonts w:ascii="Verdana" w:hAnsi="Verdana"/>
          <w:b/>
          <w:color w:val="FF0000"/>
          <w:sz w:val="20"/>
          <w:szCs w:val="20"/>
        </w:rPr>
      </w:pPr>
      <w:r w:rsidRPr="00723F8D">
        <w:rPr>
          <w:rFonts w:ascii="Verdana" w:hAnsi="Verdana"/>
          <w:b/>
          <w:color w:val="FF0000"/>
          <w:sz w:val="20"/>
          <w:szCs w:val="20"/>
        </w:rPr>
        <w:t>Koulutus</w:t>
      </w:r>
    </w:p>
    <w:p w:rsidR="00723F8D" w:rsidRPr="00723F8D" w:rsidRDefault="00723F8D" w:rsidP="00723F8D">
      <w:pPr>
        <w:pStyle w:val="Leipislista"/>
        <w:numPr>
          <w:ilvl w:val="0"/>
          <w:numId w:val="22"/>
        </w:numPr>
        <w:tabs>
          <w:tab w:val="left" w:pos="284"/>
          <w:tab w:val="left" w:pos="567"/>
        </w:tabs>
        <w:rPr>
          <w:rFonts w:ascii="Verdana" w:hAnsi="Verdana"/>
          <w:color w:val="FF0000"/>
          <w:sz w:val="20"/>
          <w:szCs w:val="20"/>
        </w:rPr>
      </w:pPr>
      <w:r w:rsidRPr="00723F8D">
        <w:rPr>
          <w:rFonts w:ascii="Verdana" w:hAnsi="Verdana"/>
          <w:color w:val="FF0000"/>
          <w:sz w:val="20"/>
          <w:szCs w:val="20"/>
        </w:rPr>
        <w:t>Päihdeneuvojakoulutus</w:t>
      </w:r>
    </w:p>
    <w:p w:rsidR="00723F8D" w:rsidRPr="00723F8D" w:rsidRDefault="00723F8D" w:rsidP="00723F8D">
      <w:pPr>
        <w:pStyle w:val="Leipislista"/>
        <w:numPr>
          <w:ilvl w:val="0"/>
          <w:numId w:val="22"/>
        </w:numPr>
        <w:tabs>
          <w:tab w:val="left" w:pos="284"/>
          <w:tab w:val="left" w:pos="567"/>
        </w:tabs>
        <w:rPr>
          <w:rFonts w:ascii="Verdana" w:hAnsi="Verdana"/>
          <w:color w:val="FF0000"/>
          <w:sz w:val="20"/>
          <w:szCs w:val="20"/>
        </w:rPr>
      </w:pPr>
      <w:r w:rsidRPr="00723F8D">
        <w:rPr>
          <w:rFonts w:ascii="Verdana" w:hAnsi="Verdana"/>
          <w:color w:val="FF0000"/>
          <w:sz w:val="20"/>
          <w:szCs w:val="20"/>
        </w:rPr>
        <w:t>Varhaisen Puuttumisen (</w:t>
      </w:r>
      <w:proofErr w:type="spellStart"/>
      <w:r w:rsidRPr="00723F8D">
        <w:rPr>
          <w:rFonts w:ascii="Verdana" w:hAnsi="Verdana"/>
          <w:color w:val="FF0000"/>
          <w:sz w:val="20"/>
          <w:szCs w:val="20"/>
        </w:rPr>
        <w:t>VarPu</w:t>
      </w:r>
      <w:proofErr w:type="spellEnd"/>
      <w:r w:rsidRPr="00723F8D">
        <w:rPr>
          <w:rFonts w:ascii="Verdana" w:hAnsi="Verdana"/>
          <w:color w:val="FF0000"/>
          <w:sz w:val="20"/>
          <w:szCs w:val="20"/>
        </w:rPr>
        <w:t>) koulutus</w:t>
      </w:r>
    </w:p>
    <w:p w:rsidR="00723F8D" w:rsidRPr="00723F8D" w:rsidRDefault="00723F8D" w:rsidP="00723F8D">
      <w:pPr>
        <w:pStyle w:val="Leipislista"/>
        <w:numPr>
          <w:ilvl w:val="0"/>
          <w:numId w:val="22"/>
        </w:numPr>
        <w:tabs>
          <w:tab w:val="left" w:pos="284"/>
          <w:tab w:val="left" w:pos="567"/>
        </w:tabs>
        <w:rPr>
          <w:rFonts w:ascii="Verdana" w:hAnsi="Verdana"/>
          <w:color w:val="FF0000"/>
          <w:sz w:val="20"/>
          <w:szCs w:val="20"/>
        </w:rPr>
      </w:pPr>
      <w:r w:rsidRPr="00723F8D">
        <w:rPr>
          <w:rFonts w:ascii="Verdana" w:hAnsi="Verdana"/>
          <w:color w:val="FF0000"/>
          <w:sz w:val="20"/>
          <w:szCs w:val="20"/>
        </w:rPr>
        <w:t xml:space="preserve">Täydennyskoulutukset: Jatkokoulutukset ja </w:t>
      </w:r>
      <w:proofErr w:type="gramStart"/>
      <w:r w:rsidRPr="00723F8D">
        <w:rPr>
          <w:rFonts w:ascii="Verdana" w:hAnsi="Verdana"/>
          <w:color w:val="FF0000"/>
          <w:sz w:val="20"/>
          <w:szCs w:val="20"/>
        </w:rPr>
        <w:t>Kamavapaat</w:t>
      </w:r>
      <w:proofErr w:type="gramEnd"/>
    </w:p>
    <w:p w:rsidR="00723F8D" w:rsidRPr="00723F8D" w:rsidRDefault="00723F8D" w:rsidP="00723F8D">
      <w:pPr>
        <w:pStyle w:val="Leipislista"/>
        <w:numPr>
          <w:ilvl w:val="0"/>
          <w:numId w:val="22"/>
        </w:numPr>
        <w:tabs>
          <w:tab w:val="left" w:pos="284"/>
          <w:tab w:val="left" w:pos="567"/>
        </w:tabs>
        <w:rPr>
          <w:rFonts w:ascii="Verdana" w:hAnsi="Verdana"/>
          <w:color w:val="FF0000"/>
          <w:sz w:val="20"/>
          <w:szCs w:val="20"/>
        </w:rPr>
      </w:pPr>
      <w:r w:rsidRPr="00723F8D">
        <w:rPr>
          <w:rFonts w:ascii="Verdana" w:hAnsi="Verdana"/>
          <w:color w:val="FF0000"/>
          <w:sz w:val="20"/>
          <w:szCs w:val="20"/>
        </w:rPr>
        <w:t>Kouluttajakoulutus</w:t>
      </w:r>
    </w:p>
    <w:p w:rsidR="00C775A5" w:rsidRDefault="00C775A5" w:rsidP="00134E8B">
      <w:pPr>
        <w:pStyle w:val="Leipislista"/>
        <w:tabs>
          <w:tab w:val="left" w:pos="284"/>
          <w:tab w:val="left" w:pos="567"/>
        </w:tabs>
      </w:pPr>
    </w:p>
    <w:p w:rsidR="00C775A5" w:rsidRPr="00C775A5" w:rsidRDefault="00C775A5" w:rsidP="00134E8B">
      <w:pPr>
        <w:pStyle w:val="Leipislista"/>
        <w:tabs>
          <w:tab w:val="left" w:pos="284"/>
          <w:tab w:val="left" w:pos="567"/>
        </w:tabs>
      </w:pPr>
    </w:p>
    <w:p w:rsidR="004757AA" w:rsidRPr="009B43F3" w:rsidRDefault="009B43F3" w:rsidP="00134E8B">
      <w:pPr>
        <w:pStyle w:val="Heading4"/>
        <w:tabs>
          <w:tab w:val="left" w:pos="284"/>
          <w:tab w:val="left" w:pos="567"/>
        </w:tabs>
        <w:spacing w:before="0" w:after="0"/>
        <w:ind w:left="0" w:firstLine="0"/>
        <w:rPr>
          <w:rFonts w:ascii="Verdana" w:hAnsi="Verdana"/>
          <w:color w:val="FF0000"/>
          <w:sz w:val="20"/>
          <w:szCs w:val="20"/>
        </w:rPr>
      </w:pPr>
      <w:r w:rsidRPr="009B43F3">
        <w:rPr>
          <w:rFonts w:ascii="Verdana" w:hAnsi="Verdana"/>
          <w:color w:val="FF0000"/>
          <w:sz w:val="20"/>
          <w:szCs w:val="20"/>
        </w:rPr>
        <w:t>MONIMUOTOINEN YSTÄVÄTOIMINTA</w:t>
      </w:r>
    </w:p>
    <w:p w:rsidR="00453A04" w:rsidRPr="009B43F3" w:rsidRDefault="00453A04" w:rsidP="00134E8B">
      <w:pPr>
        <w:pStyle w:val="Toimintamuoto-otsikko"/>
        <w:tabs>
          <w:tab w:val="left" w:pos="284"/>
          <w:tab w:val="left" w:pos="567"/>
        </w:tabs>
        <w:rPr>
          <w:rFonts w:ascii="Verdana" w:hAnsi="Verdana"/>
          <w:b w:val="0"/>
          <w:color w:val="FF0000"/>
          <w:sz w:val="20"/>
          <w:szCs w:val="20"/>
        </w:rPr>
      </w:pPr>
    </w:p>
    <w:p w:rsidR="009B43F3" w:rsidRPr="009B43F3" w:rsidRDefault="009B43F3" w:rsidP="009B43F3">
      <w:pPr>
        <w:pStyle w:val="Toimintamuoto-otsikko"/>
        <w:tabs>
          <w:tab w:val="left" w:pos="284"/>
          <w:tab w:val="left" w:pos="567"/>
        </w:tabs>
        <w:rPr>
          <w:rFonts w:ascii="Verdana" w:hAnsi="Verdana"/>
          <w:color w:val="FF0000"/>
          <w:sz w:val="20"/>
          <w:szCs w:val="20"/>
        </w:rPr>
      </w:pPr>
      <w:r w:rsidRPr="009B43F3">
        <w:rPr>
          <w:rFonts w:ascii="Verdana" w:hAnsi="Verdana"/>
          <w:color w:val="FF0000"/>
          <w:sz w:val="20"/>
          <w:szCs w:val="20"/>
        </w:rPr>
        <w:t>Ystävät ryhmissä</w:t>
      </w:r>
    </w:p>
    <w:p w:rsidR="009B43F3" w:rsidRPr="009B43F3" w:rsidRDefault="009B43F3" w:rsidP="009B43F3">
      <w:pPr>
        <w:pStyle w:val="Toimintamuoto-otsikko"/>
        <w:tabs>
          <w:tab w:val="left" w:pos="284"/>
          <w:tab w:val="left" w:pos="567"/>
        </w:tabs>
        <w:rPr>
          <w:rFonts w:ascii="Verdana" w:hAnsi="Verdana"/>
          <w:b w:val="0"/>
          <w:color w:val="FF0000"/>
          <w:sz w:val="20"/>
          <w:szCs w:val="20"/>
        </w:rPr>
      </w:pPr>
      <w:r w:rsidRPr="009B43F3">
        <w:rPr>
          <w:rFonts w:ascii="Verdana" w:hAnsi="Verdana"/>
          <w:b w:val="0"/>
          <w:color w:val="FF0000"/>
          <w:sz w:val="20"/>
          <w:szCs w:val="20"/>
        </w:rPr>
        <w:t xml:space="preserve">Ystävät voivat järjestää keskustelutilaisuuksia, kerhoja, retkiä, palvelupäiviä ja monenlaista virkistystä erilaisille ystäväryhmille, kuten vanhuksille. Ryhmät voivat olla myös vertaisryhmiä, </w:t>
      </w:r>
      <w:r w:rsidRPr="009B43F3">
        <w:rPr>
          <w:rFonts w:ascii="Verdana" w:hAnsi="Verdana"/>
          <w:b w:val="0"/>
          <w:color w:val="FF0000"/>
          <w:sz w:val="20"/>
          <w:szCs w:val="20"/>
        </w:rPr>
        <w:lastRenderedPageBreak/>
        <w:t>joissa samankaltaisessa elämäntilanteessa olevat ihmiset kokoontuvat yhteen keskustelun tai toiminnan ympärille.</w:t>
      </w:r>
    </w:p>
    <w:p w:rsidR="009B43F3" w:rsidRPr="009B43F3" w:rsidRDefault="009B43F3" w:rsidP="009B43F3">
      <w:pPr>
        <w:pStyle w:val="Toimintamuoto-otsikko"/>
        <w:tabs>
          <w:tab w:val="left" w:pos="284"/>
          <w:tab w:val="left" w:pos="567"/>
        </w:tabs>
        <w:rPr>
          <w:rFonts w:ascii="Verdana" w:hAnsi="Verdana"/>
          <w:b w:val="0"/>
          <w:color w:val="FF0000"/>
          <w:sz w:val="20"/>
          <w:szCs w:val="20"/>
        </w:rPr>
      </w:pPr>
    </w:p>
    <w:p w:rsidR="009B43F3" w:rsidRPr="009B43F3" w:rsidRDefault="009B43F3" w:rsidP="009B43F3">
      <w:pPr>
        <w:pStyle w:val="Toimintamuoto-otsikko"/>
        <w:tabs>
          <w:tab w:val="left" w:pos="284"/>
          <w:tab w:val="left" w:pos="567"/>
        </w:tabs>
        <w:rPr>
          <w:rFonts w:ascii="Verdana" w:hAnsi="Verdana"/>
          <w:color w:val="FF0000"/>
          <w:sz w:val="20"/>
          <w:szCs w:val="20"/>
        </w:rPr>
      </w:pPr>
      <w:r w:rsidRPr="009B43F3">
        <w:rPr>
          <w:rFonts w:ascii="Verdana" w:hAnsi="Verdana"/>
          <w:color w:val="FF0000"/>
          <w:sz w:val="20"/>
          <w:szCs w:val="20"/>
        </w:rPr>
        <w:t>Ystävät laitoksissa</w:t>
      </w:r>
    </w:p>
    <w:p w:rsidR="009B43F3" w:rsidRPr="009B43F3" w:rsidRDefault="003C663F" w:rsidP="009B43F3">
      <w:pPr>
        <w:pStyle w:val="Toimintamuoto-otsikko"/>
        <w:tabs>
          <w:tab w:val="left" w:pos="284"/>
          <w:tab w:val="left" w:pos="567"/>
        </w:tabs>
        <w:rPr>
          <w:rFonts w:ascii="Verdana" w:hAnsi="Verdana"/>
          <w:b w:val="0"/>
          <w:color w:val="FF0000"/>
          <w:sz w:val="20"/>
          <w:szCs w:val="20"/>
        </w:rPr>
      </w:pPr>
      <w:r>
        <w:rPr>
          <w:rFonts w:ascii="Verdana" w:hAnsi="Verdana"/>
          <w:b w:val="0"/>
          <w:color w:val="FF0000"/>
          <w:sz w:val="20"/>
          <w:szCs w:val="20"/>
        </w:rPr>
        <w:t>Ystävätoimintaa</w:t>
      </w:r>
      <w:r w:rsidR="009B43F3" w:rsidRPr="009B43F3">
        <w:rPr>
          <w:rFonts w:ascii="Verdana" w:hAnsi="Verdana"/>
          <w:b w:val="0"/>
          <w:color w:val="FF0000"/>
          <w:sz w:val="20"/>
          <w:szCs w:val="20"/>
        </w:rPr>
        <w:t xml:space="preserve">, virkistysvierailuja ja tapahtumia järjestetään myös laitoksissa asuvien iloksi. Punaisen Ristin ystävät vierailevat ikääntyneiden palvelutaloissa, hoivakodeissa ja vuodeosastoilla. </w:t>
      </w:r>
    </w:p>
    <w:p w:rsidR="009B43F3" w:rsidRPr="009B43F3" w:rsidRDefault="009B43F3" w:rsidP="009B43F3">
      <w:pPr>
        <w:pStyle w:val="Toimintamuoto-otsikko"/>
        <w:tabs>
          <w:tab w:val="left" w:pos="284"/>
          <w:tab w:val="left" w:pos="567"/>
        </w:tabs>
        <w:rPr>
          <w:rFonts w:ascii="Verdana" w:hAnsi="Verdana"/>
          <w:b w:val="0"/>
          <w:color w:val="FF0000"/>
          <w:sz w:val="20"/>
          <w:szCs w:val="20"/>
        </w:rPr>
      </w:pPr>
      <w:r w:rsidRPr="009B43F3">
        <w:rPr>
          <w:rFonts w:ascii="Verdana" w:hAnsi="Verdana"/>
          <w:b w:val="0"/>
          <w:color w:val="FF0000"/>
          <w:sz w:val="20"/>
          <w:szCs w:val="20"/>
        </w:rPr>
        <w:t xml:space="preserve"> </w:t>
      </w:r>
    </w:p>
    <w:p w:rsidR="009B43F3" w:rsidRPr="009B43F3" w:rsidRDefault="009B43F3" w:rsidP="009B43F3">
      <w:pPr>
        <w:pStyle w:val="Toimintamuoto-otsikko"/>
        <w:tabs>
          <w:tab w:val="left" w:pos="284"/>
          <w:tab w:val="left" w:pos="567"/>
        </w:tabs>
        <w:rPr>
          <w:rFonts w:ascii="Verdana" w:hAnsi="Verdana"/>
          <w:b w:val="0"/>
          <w:color w:val="FF0000"/>
          <w:sz w:val="20"/>
          <w:szCs w:val="20"/>
        </w:rPr>
      </w:pPr>
      <w:r w:rsidRPr="009B43F3">
        <w:rPr>
          <w:rFonts w:ascii="Verdana" w:hAnsi="Verdana"/>
          <w:b w:val="0"/>
          <w:color w:val="FF0000"/>
          <w:sz w:val="20"/>
          <w:szCs w:val="20"/>
        </w:rPr>
        <w:t>Vankilavierailutoiminnalla tuodaan tuulahdus ulkomaailmasta.   Vankilavierailijatoiminnan tavoitteena on tarjota vangeille mahdollisuus keskusteluun ja luottamukselliseen ihmissuhteeseen vankilan ulkopuolisen henkilön kanssa. Vapaaehtoiset vankilavierailijat tapaavat vankeja joko kahden kesken tai ryhmässä. Vankiloissa voidaan järjestää myös koulutusta vangeille mm. ensiavusta, henkisestä tuesta ja terveyden edistämisestä.</w:t>
      </w:r>
    </w:p>
    <w:p w:rsidR="009B43F3" w:rsidRPr="009B43F3" w:rsidRDefault="009B43F3" w:rsidP="009B43F3">
      <w:pPr>
        <w:pStyle w:val="Toimintamuoto-otsikko"/>
        <w:tabs>
          <w:tab w:val="left" w:pos="284"/>
          <w:tab w:val="left" w:pos="567"/>
        </w:tabs>
        <w:rPr>
          <w:rFonts w:ascii="Verdana" w:hAnsi="Verdana"/>
          <w:b w:val="0"/>
          <w:color w:val="FF0000"/>
          <w:sz w:val="20"/>
          <w:szCs w:val="20"/>
        </w:rPr>
      </w:pPr>
    </w:p>
    <w:p w:rsidR="009B43F3" w:rsidRPr="009B43F3" w:rsidRDefault="009B43F3" w:rsidP="009B43F3">
      <w:pPr>
        <w:pStyle w:val="Toimintamuoto-otsikko"/>
        <w:tabs>
          <w:tab w:val="left" w:pos="284"/>
          <w:tab w:val="left" w:pos="567"/>
        </w:tabs>
        <w:rPr>
          <w:rFonts w:ascii="Verdana" w:hAnsi="Verdana"/>
          <w:color w:val="FF0000"/>
          <w:sz w:val="20"/>
          <w:szCs w:val="20"/>
        </w:rPr>
      </w:pPr>
      <w:proofErr w:type="gramStart"/>
      <w:r w:rsidRPr="009B43F3">
        <w:rPr>
          <w:rFonts w:ascii="Verdana" w:hAnsi="Verdana"/>
          <w:color w:val="FF0000"/>
          <w:sz w:val="20"/>
          <w:szCs w:val="20"/>
        </w:rPr>
        <w:t>Ystävä yksinäiselle</w:t>
      </w:r>
      <w:r w:rsidR="003C663F">
        <w:rPr>
          <w:rFonts w:ascii="Verdana" w:hAnsi="Verdana"/>
          <w:color w:val="FF0000"/>
          <w:sz w:val="20"/>
          <w:szCs w:val="20"/>
        </w:rPr>
        <w:t xml:space="preserve"> esim. ikääntyneelle</w:t>
      </w:r>
      <w:proofErr w:type="gramEnd"/>
    </w:p>
    <w:p w:rsidR="009B43F3" w:rsidRPr="009B43F3" w:rsidRDefault="009B43F3" w:rsidP="009B43F3">
      <w:pPr>
        <w:pStyle w:val="Toimintamuoto-otsikko"/>
        <w:tabs>
          <w:tab w:val="left" w:pos="284"/>
          <w:tab w:val="left" w:pos="567"/>
        </w:tabs>
        <w:rPr>
          <w:rFonts w:ascii="Verdana" w:hAnsi="Verdana"/>
          <w:b w:val="0"/>
          <w:color w:val="FF0000"/>
          <w:sz w:val="20"/>
          <w:szCs w:val="20"/>
        </w:rPr>
      </w:pPr>
      <w:r w:rsidRPr="009B43F3">
        <w:rPr>
          <w:rFonts w:ascii="Verdana" w:hAnsi="Verdana"/>
          <w:b w:val="0"/>
          <w:color w:val="FF0000"/>
          <w:sz w:val="20"/>
          <w:szCs w:val="20"/>
        </w:rPr>
        <w:t>Vapaaehtoinen ystävä vierailee yksinäisen vanhuksen, sairaan, vammaisen, maahanmuuttajan, mielenterveyskuntoutujan, vangin tai muun tukea tarvitsevan luona. Ystävät voivat myös toimia saattajina terveyskeskuskäynneillä tai asioimisapuna esimerkiksi kauppareissuilla sekä seurana ulkoilussa. Saattajana voi toimia vaikkapa vain kerran, ystäväsuhteet ovat kestoltaan pitempiaikaisia. Vapaaehtoiseksi ystäväksi tullaan useimmiten osallistumalla ystävätoiminnan peruskurssille.</w:t>
      </w:r>
    </w:p>
    <w:p w:rsidR="009B43F3" w:rsidRPr="009B43F3" w:rsidRDefault="009B43F3" w:rsidP="009B43F3">
      <w:pPr>
        <w:pStyle w:val="Toimintamuoto-otsikko"/>
        <w:tabs>
          <w:tab w:val="left" w:pos="284"/>
          <w:tab w:val="left" w:pos="567"/>
        </w:tabs>
        <w:rPr>
          <w:rFonts w:ascii="Verdana" w:hAnsi="Verdana"/>
          <w:b w:val="0"/>
          <w:color w:val="FF0000"/>
          <w:sz w:val="20"/>
          <w:szCs w:val="20"/>
        </w:rPr>
      </w:pPr>
    </w:p>
    <w:p w:rsidR="009B43F3" w:rsidRPr="009B43F3" w:rsidRDefault="009B43F3" w:rsidP="009B43F3">
      <w:pPr>
        <w:pStyle w:val="Toimintamuoto-otsikko"/>
        <w:tabs>
          <w:tab w:val="left" w:pos="284"/>
          <w:tab w:val="left" w:pos="567"/>
        </w:tabs>
        <w:rPr>
          <w:rFonts w:ascii="Verdana" w:hAnsi="Verdana"/>
          <w:color w:val="FF0000"/>
          <w:sz w:val="20"/>
          <w:szCs w:val="20"/>
        </w:rPr>
      </w:pPr>
      <w:r w:rsidRPr="009B43F3">
        <w:rPr>
          <w:rFonts w:ascii="Verdana" w:hAnsi="Verdana"/>
          <w:color w:val="FF0000"/>
          <w:sz w:val="20"/>
          <w:szCs w:val="20"/>
        </w:rPr>
        <w:t>Ystävä nuorelle</w:t>
      </w:r>
    </w:p>
    <w:p w:rsidR="009B43F3" w:rsidRPr="009B43F3" w:rsidRDefault="009B43F3" w:rsidP="009B43F3">
      <w:pPr>
        <w:pStyle w:val="Toimintamuoto-otsikko"/>
        <w:tabs>
          <w:tab w:val="left" w:pos="284"/>
          <w:tab w:val="left" w:pos="567"/>
        </w:tabs>
        <w:rPr>
          <w:rFonts w:ascii="Verdana" w:hAnsi="Verdana"/>
          <w:b w:val="0"/>
          <w:color w:val="FF0000"/>
          <w:sz w:val="20"/>
          <w:szCs w:val="20"/>
        </w:rPr>
      </w:pPr>
      <w:r w:rsidRPr="009B43F3">
        <w:rPr>
          <w:rFonts w:ascii="Verdana" w:hAnsi="Verdana"/>
          <w:b w:val="0"/>
          <w:color w:val="FF0000"/>
          <w:sz w:val="20"/>
          <w:szCs w:val="20"/>
        </w:rPr>
        <w:t>Nuori vapaaehtoinen voi toimia toisen nuoren ystävänä tai nuoret voivat toimia vanhusten ystävänä. Ystävätoimintaa toteutetaan sekä ryhmissä, kertaluonteisina tehtävinä että kahdenvälisinä ystävyyssuhteina.</w:t>
      </w:r>
    </w:p>
    <w:p w:rsidR="009B43F3" w:rsidRPr="009B43F3" w:rsidRDefault="009B43F3" w:rsidP="009B43F3">
      <w:pPr>
        <w:pStyle w:val="Toimintamuoto-otsikko"/>
        <w:tabs>
          <w:tab w:val="left" w:pos="284"/>
          <w:tab w:val="left" w:pos="567"/>
        </w:tabs>
        <w:rPr>
          <w:rFonts w:ascii="Verdana" w:hAnsi="Verdana"/>
          <w:b w:val="0"/>
          <w:color w:val="FF0000"/>
          <w:sz w:val="20"/>
          <w:szCs w:val="20"/>
        </w:rPr>
      </w:pPr>
    </w:p>
    <w:p w:rsidR="009B43F3" w:rsidRPr="009B43F3" w:rsidRDefault="009B43F3" w:rsidP="009B43F3">
      <w:pPr>
        <w:pStyle w:val="Toimintamuoto-otsikko"/>
        <w:tabs>
          <w:tab w:val="left" w:pos="284"/>
          <w:tab w:val="left" w:pos="567"/>
        </w:tabs>
        <w:rPr>
          <w:rFonts w:ascii="Verdana" w:hAnsi="Verdana"/>
          <w:color w:val="FF0000"/>
          <w:sz w:val="20"/>
          <w:szCs w:val="20"/>
        </w:rPr>
      </w:pPr>
      <w:r w:rsidRPr="009B43F3">
        <w:rPr>
          <w:rFonts w:ascii="Verdana" w:hAnsi="Verdana"/>
          <w:color w:val="FF0000"/>
          <w:sz w:val="20"/>
          <w:szCs w:val="20"/>
        </w:rPr>
        <w:t>Omaishoitajien tukitoiminta</w:t>
      </w:r>
    </w:p>
    <w:p w:rsidR="009B43F3" w:rsidRPr="009B43F3" w:rsidRDefault="009B43F3" w:rsidP="009B43F3">
      <w:pPr>
        <w:pStyle w:val="Toimintamuoto-otsikko"/>
        <w:tabs>
          <w:tab w:val="left" w:pos="284"/>
          <w:tab w:val="left" w:pos="567"/>
        </w:tabs>
        <w:rPr>
          <w:rFonts w:ascii="Verdana" w:hAnsi="Verdana"/>
          <w:b w:val="0"/>
          <w:color w:val="FF0000"/>
          <w:sz w:val="20"/>
          <w:szCs w:val="20"/>
        </w:rPr>
      </w:pPr>
      <w:r w:rsidRPr="009B43F3">
        <w:rPr>
          <w:rFonts w:ascii="Verdana" w:hAnsi="Verdana"/>
          <w:b w:val="0"/>
          <w:color w:val="FF0000"/>
          <w:sz w:val="20"/>
          <w:szCs w:val="20"/>
        </w:rPr>
        <w:t>Tavoitteena on omaishoitajien kokonaisvaltaisen hyvinvoinnin tukeminen koulutuksen, virkistyksen, vertaistuen, ohjauksen ja neuvonnan keinoin. Vapaaehtoiset vetävät omaishoitajille erilaisia ryhmiä sekä järjestävät virkistystapahtumia ja retkiä. vapaaehtoiset voivat myös suunnitella koulutuksia omaishoitajille ja tuoda virkistystä ja iloa vierailemalla esimerkiksi omaishoitajan kotona.</w:t>
      </w:r>
    </w:p>
    <w:p w:rsidR="009B43F3" w:rsidRPr="009B43F3" w:rsidRDefault="009B43F3" w:rsidP="009B43F3">
      <w:pPr>
        <w:pStyle w:val="Toimintamuoto-otsikko"/>
        <w:tabs>
          <w:tab w:val="left" w:pos="284"/>
          <w:tab w:val="left" w:pos="567"/>
        </w:tabs>
        <w:rPr>
          <w:rFonts w:ascii="Verdana" w:hAnsi="Verdana"/>
          <w:b w:val="0"/>
          <w:color w:val="FF0000"/>
          <w:sz w:val="20"/>
          <w:szCs w:val="20"/>
        </w:rPr>
      </w:pPr>
    </w:p>
    <w:p w:rsidR="009B43F3" w:rsidRPr="009B43F3" w:rsidRDefault="009B43F3" w:rsidP="009B43F3">
      <w:pPr>
        <w:pStyle w:val="Toimintamuoto-otsikko"/>
        <w:tabs>
          <w:tab w:val="left" w:pos="284"/>
          <w:tab w:val="left" w:pos="567"/>
        </w:tabs>
        <w:rPr>
          <w:rFonts w:ascii="Verdana" w:hAnsi="Verdana"/>
          <w:color w:val="FF0000"/>
          <w:sz w:val="20"/>
          <w:szCs w:val="20"/>
        </w:rPr>
      </w:pPr>
      <w:r w:rsidRPr="009B43F3">
        <w:rPr>
          <w:rFonts w:ascii="Verdana" w:hAnsi="Verdana"/>
          <w:color w:val="FF0000"/>
          <w:sz w:val="20"/>
          <w:szCs w:val="20"/>
        </w:rPr>
        <w:t>Monikulttuurinen ystävätoiminta</w:t>
      </w:r>
    </w:p>
    <w:p w:rsidR="009B43F3" w:rsidRPr="009B43F3" w:rsidRDefault="009B43F3" w:rsidP="009B43F3">
      <w:pPr>
        <w:pStyle w:val="Toimintamuoto-otsikko"/>
        <w:tabs>
          <w:tab w:val="left" w:pos="284"/>
          <w:tab w:val="left" w:pos="567"/>
        </w:tabs>
        <w:rPr>
          <w:rFonts w:ascii="Verdana" w:hAnsi="Verdana"/>
          <w:b w:val="0"/>
          <w:color w:val="FF0000"/>
          <w:sz w:val="20"/>
          <w:szCs w:val="20"/>
        </w:rPr>
      </w:pPr>
      <w:r w:rsidRPr="009B43F3">
        <w:rPr>
          <w:rFonts w:ascii="Verdana" w:hAnsi="Verdana"/>
          <w:b w:val="0"/>
          <w:color w:val="FF0000"/>
          <w:sz w:val="20"/>
          <w:szCs w:val="20"/>
        </w:rPr>
        <w:t>Monikulttuurisesta ystävätoiminnasta saat lisätietoja kappaleesta Monikulttuurinen toiminta.</w:t>
      </w:r>
    </w:p>
    <w:p w:rsidR="00336E2A" w:rsidRDefault="00336E2A" w:rsidP="00134E8B">
      <w:pPr>
        <w:pStyle w:val="Koulutus"/>
        <w:tabs>
          <w:tab w:val="left" w:pos="284"/>
          <w:tab w:val="left" w:pos="567"/>
        </w:tabs>
        <w:rPr>
          <w:rFonts w:ascii="Verdana" w:hAnsi="Verdana"/>
          <w:b w:val="0"/>
          <w:sz w:val="20"/>
          <w:szCs w:val="20"/>
        </w:rPr>
      </w:pPr>
    </w:p>
    <w:p w:rsidR="004757AA" w:rsidRPr="00AA795F" w:rsidRDefault="004757AA" w:rsidP="00134E8B">
      <w:pPr>
        <w:pStyle w:val="Koulutus"/>
        <w:tabs>
          <w:tab w:val="left" w:pos="284"/>
          <w:tab w:val="left" w:pos="567"/>
        </w:tabs>
        <w:rPr>
          <w:rFonts w:ascii="Verdana" w:hAnsi="Verdana"/>
          <w:i/>
          <w:sz w:val="20"/>
          <w:szCs w:val="20"/>
        </w:rPr>
      </w:pPr>
      <w:r w:rsidRPr="00AA795F">
        <w:rPr>
          <w:rFonts w:ascii="Verdana" w:hAnsi="Verdana"/>
          <w:i/>
          <w:sz w:val="20"/>
          <w:szCs w:val="20"/>
        </w:rPr>
        <w:t>Koulutus</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Ystävätoiminnan/laitosvapaaehtoistoiminnan peruskurssi </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Ystävätoiminnan jatko- ja täydennyskoulutukset (</w:t>
      </w:r>
      <w:proofErr w:type="gramStart"/>
      <w:r w:rsidR="002D1F9E" w:rsidRPr="002D1F9E">
        <w:rPr>
          <w:rFonts w:ascii="Verdana" w:hAnsi="Verdana"/>
          <w:color w:val="FF0000"/>
          <w:sz w:val="20"/>
          <w:szCs w:val="20"/>
        </w:rPr>
        <w:t>Vapaaehtoisille mielenterveydestä</w:t>
      </w:r>
      <w:proofErr w:type="gramEnd"/>
      <w:r w:rsidRPr="002D1F9E">
        <w:rPr>
          <w:rFonts w:ascii="Verdana" w:hAnsi="Verdana"/>
          <w:color w:val="FF0000"/>
          <w:sz w:val="20"/>
          <w:szCs w:val="20"/>
        </w:rPr>
        <w:t>,</w:t>
      </w:r>
      <w:r w:rsidRPr="007138E2">
        <w:rPr>
          <w:rFonts w:ascii="Verdana" w:hAnsi="Verdana"/>
          <w:sz w:val="20"/>
          <w:szCs w:val="20"/>
        </w:rPr>
        <w:t xml:space="preserve"> </w:t>
      </w:r>
      <w:r w:rsidR="002D1F9E">
        <w:rPr>
          <w:rFonts w:ascii="Verdana" w:hAnsi="Verdana"/>
          <w:color w:val="FF0000"/>
          <w:sz w:val="20"/>
          <w:szCs w:val="20"/>
        </w:rPr>
        <w:t>V</w:t>
      </w:r>
      <w:r w:rsidR="00AA275E" w:rsidRPr="00AA275E">
        <w:rPr>
          <w:rFonts w:ascii="Verdana" w:hAnsi="Verdana"/>
          <w:color w:val="FF0000"/>
          <w:sz w:val="20"/>
          <w:szCs w:val="20"/>
        </w:rPr>
        <w:t>ankila</w:t>
      </w:r>
      <w:r w:rsidR="002D1F9E">
        <w:rPr>
          <w:rFonts w:ascii="Verdana" w:hAnsi="Verdana"/>
          <w:color w:val="FF0000"/>
          <w:sz w:val="20"/>
          <w:szCs w:val="20"/>
        </w:rPr>
        <w:t>vierailijakurssi</w:t>
      </w:r>
      <w:r w:rsidR="00AA275E" w:rsidRPr="00AA275E">
        <w:rPr>
          <w:rFonts w:ascii="Verdana" w:hAnsi="Verdana"/>
          <w:color w:val="FF0000"/>
          <w:sz w:val="20"/>
          <w:szCs w:val="20"/>
        </w:rPr>
        <w:t xml:space="preserve">, Tulijan </w:t>
      </w:r>
      <w:r w:rsidR="002D1F9E">
        <w:rPr>
          <w:rFonts w:ascii="Verdana" w:hAnsi="Verdana"/>
          <w:color w:val="FF0000"/>
          <w:sz w:val="20"/>
          <w:szCs w:val="20"/>
        </w:rPr>
        <w:t xml:space="preserve">ystävänä ja </w:t>
      </w:r>
      <w:r w:rsidR="00AA275E" w:rsidRPr="00AA275E">
        <w:rPr>
          <w:rFonts w:ascii="Verdana" w:hAnsi="Verdana"/>
          <w:color w:val="FF0000"/>
          <w:sz w:val="20"/>
          <w:szCs w:val="20"/>
        </w:rPr>
        <w:t>tukena</w:t>
      </w:r>
      <w:r w:rsidR="00336E2A">
        <w:rPr>
          <w:rFonts w:ascii="Verdana" w:hAnsi="Verdana"/>
          <w:color w:val="FF0000"/>
          <w:sz w:val="20"/>
          <w:szCs w:val="20"/>
        </w:rPr>
        <w:t xml:space="preserve">, </w:t>
      </w:r>
      <w:r w:rsidR="00336E2A" w:rsidRPr="00336E2A">
        <w:rPr>
          <w:rFonts w:ascii="Verdana" w:hAnsi="Verdana"/>
          <w:color w:val="FF0000"/>
          <w:sz w:val="20"/>
          <w:szCs w:val="20"/>
        </w:rPr>
        <w:t>Vapaaehtoinen omaishoitajan tukena</w:t>
      </w:r>
      <w:r w:rsidRPr="007138E2">
        <w:rPr>
          <w:rFonts w:ascii="Verdana" w:hAnsi="Verdana"/>
          <w:sz w:val="20"/>
          <w:szCs w:val="20"/>
        </w:rPr>
        <w:t xml:space="preserve">) </w:t>
      </w:r>
    </w:p>
    <w:p w:rsidR="004757AA" w:rsidRPr="00336E2A" w:rsidRDefault="00336E2A" w:rsidP="00134E8B">
      <w:pPr>
        <w:pStyle w:val="Leipislistataso2"/>
        <w:tabs>
          <w:tab w:val="left" w:pos="284"/>
          <w:tab w:val="left" w:pos="567"/>
        </w:tabs>
        <w:ind w:left="0" w:firstLine="0"/>
        <w:rPr>
          <w:rFonts w:ascii="Verdana" w:hAnsi="Verdana"/>
          <w:color w:val="FF0000"/>
          <w:sz w:val="20"/>
          <w:szCs w:val="20"/>
        </w:rPr>
      </w:pPr>
      <w:r w:rsidRPr="00336E2A">
        <w:rPr>
          <w:rFonts w:ascii="Verdana" w:hAnsi="Verdana"/>
          <w:color w:val="FF0000"/>
          <w:sz w:val="20"/>
          <w:szCs w:val="20"/>
        </w:rPr>
        <w:t>Ystävätoiminnan asiakasryhmien ohjaajakoulutus</w:t>
      </w:r>
      <w:r w:rsidR="004757AA" w:rsidRPr="00336E2A">
        <w:rPr>
          <w:rFonts w:ascii="Verdana" w:hAnsi="Verdana"/>
          <w:color w:val="FF0000"/>
          <w:sz w:val="20"/>
          <w:szCs w:val="20"/>
        </w:rPr>
        <w:t xml:space="preserve"> </w:t>
      </w:r>
    </w:p>
    <w:p w:rsidR="004757AA" w:rsidRPr="007138E2" w:rsidRDefault="004757AA" w:rsidP="00134E8B">
      <w:pPr>
        <w:pStyle w:val="Leipislistataso2"/>
        <w:tabs>
          <w:tab w:val="left" w:pos="284"/>
          <w:tab w:val="left" w:pos="567"/>
        </w:tabs>
        <w:ind w:left="0" w:firstLine="0"/>
        <w:rPr>
          <w:rFonts w:ascii="Verdana" w:hAnsi="Verdana"/>
          <w:sz w:val="20"/>
          <w:szCs w:val="20"/>
        </w:rPr>
      </w:pPr>
      <w:proofErr w:type="spellStart"/>
      <w:r w:rsidRPr="007138E2">
        <w:rPr>
          <w:rFonts w:ascii="Verdana" w:hAnsi="Verdana"/>
          <w:sz w:val="20"/>
          <w:szCs w:val="20"/>
        </w:rPr>
        <w:t>Sosiaalipalvelupromo</w:t>
      </w:r>
      <w:proofErr w:type="spellEnd"/>
      <w:r w:rsidRPr="007138E2">
        <w:rPr>
          <w:rFonts w:ascii="Verdana" w:hAnsi="Verdana"/>
          <w:sz w:val="20"/>
          <w:szCs w:val="20"/>
        </w:rPr>
        <w:t xml:space="preserve"> </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Sosiaalipalvelukouluttaja</w:t>
      </w:r>
    </w:p>
    <w:p w:rsidR="00453A04" w:rsidRPr="00486700" w:rsidRDefault="00453A04" w:rsidP="00134E8B">
      <w:pPr>
        <w:pStyle w:val="Leipislista"/>
        <w:tabs>
          <w:tab w:val="left" w:pos="284"/>
          <w:tab w:val="left" w:pos="567"/>
        </w:tabs>
        <w:ind w:left="720" w:firstLine="0"/>
        <w:rPr>
          <w:rFonts w:ascii="Verdana" w:hAnsi="Verdana"/>
          <w:sz w:val="20"/>
          <w:szCs w:val="20"/>
        </w:rPr>
      </w:pPr>
    </w:p>
    <w:p w:rsidR="00486700" w:rsidRDefault="00486700" w:rsidP="00486700">
      <w:pPr>
        <w:pStyle w:val="Heading4"/>
        <w:numPr>
          <w:ilvl w:val="0"/>
          <w:numId w:val="0"/>
        </w:numPr>
        <w:tabs>
          <w:tab w:val="left" w:pos="284"/>
          <w:tab w:val="left" w:pos="567"/>
        </w:tabs>
        <w:spacing w:before="0" w:after="0"/>
        <w:rPr>
          <w:rFonts w:ascii="Verdana" w:hAnsi="Verdana"/>
          <w:sz w:val="20"/>
          <w:szCs w:val="20"/>
        </w:rPr>
      </w:pPr>
    </w:p>
    <w:p w:rsidR="004757AA" w:rsidRPr="00453A04" w:rsidRDefault="004757AA" w:rsidP="00134E8B">
      <w:pPr>
        <w:pStyle w:val="Heading4"/>
        <w:tabs>
          <w:tab w:val="left" w:pos="284"/>
          <w:tab w:val="left" w:pos="567"/>
        </w:tabs>
        <w:spacing w:before="0" w:after="0"/>
        <w:ind w:left="0" w:firstLine="0"/>
        <w:rPr>
          <w:rFonts w:ascii="Verdana" w:hAnsi="Verdana"/>
          <w:sz w:val="20"/>
          <w:szCs w:val="20"/>
        </w:rPr>
      </w:pPr>
      <w:r w:rsidRPr="00453A04">
        <w:rPr>
          <w:rFonts w:ascii="Verdana" w:hAnsi="Verdana"/>
          <w:sz w:val="20"/>
          <w:szCs w:val="20"/>
        </w:rPr>
        <w:t xml:space="preserve">TERVEYDEN </w:t>
      </w:r>
      <w:r w:rsidRPr="00823DB7">
        <w:rPr>
          <w:rFonts w:ascii="Verdana" w:hAnsi="Verdana"/>
          <w:strike/>
          <w:color w:val="FF0000"/>
          <w:sz w:val="20"/>
          <w:szCs w:val="20"/>
        </w:rPr>
        <w:t>JA HYVINVOINNIN</w:t>
      </w:r>
      <w:r w:rsidRPr="00453A04">
        <w:rPr>
          <w:rFonts w:ascii="Verdana" w:hAnsi="Verdana"/>
          <w:sz w:val="20"/>
          <w:szCs w:val="20"/>
        </w:rPr>
        <w:t xml:space="preserve"> EDISTÄMINEN</w:t>
      </w:r>
    </w:p>
    <w:p w:rsidR="00453A04" w:rsidRDefault="00453A04" w:rsidP="00134E8B">
      <w:pPr>
        <w:pStyle w:val="Toimintamuoto-otsikko"/>
        <w:tabs>
          <w:tab w:val="left" w:pos="284"/>
          <w:tab w:val="left" w:pos="567"/>
        </w:tabs>
        <w:rPr>
          <w:rFonts w:ascii="Verdana" w:hAnsi="Verdana"/>
          <w:b w:val="0"/>
          <w:sz w:val="20"/>
          <w:szCs w:val="20"/>
        </w:rPr>
      </w:pPr>
    </w:p>
    <w:p w:rsidR="004757AA" w:rsidRPr="00453A04" w:rsidRDefault="004757AA" w:rsidP="00134E8B">
      <w:pPr>
        <w:pStyle w:val="Toimintamuoto-otsikko"/>
        <w:tabs>
          <w:tab w:val="left" w:pos="284"/>
          <w:tab w:val="left" w:pos="567"/>
        </w:tabs>
        <w:rPr>
          <w:rFonts w:ascii="Verdana" w:hAnsi="Verdana"/>
          <w:sz w:val="20"/>
          <w:szCs w:val="20"/>
        </w:rPr>
      </w:pPr>
      <w:r w:rsidRPr="00453A04">
        <w:rPr>
          <w:rFonts w:ascii="Verdana" w:hAnsi="Verdana"/>
          <w:sz w:val="20"/>
          <w:szCs w:val="20"/>
        </w:rPr>
        <w:t>Terveyspiste</w:t>
      </w: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SPR:n osastoissa toimivat terveyspisteet tarjoavat maksutonta terveyteen liittyvää ohjausta, neuvontaa ja verenpaineen mittausta. Tästä vastaavat vapaaehtoisina toimivat sairaanhoitajat ja terveydenhoitajat. Terveyspisteissä voidaan järjestää myös muuta toimintaa, kuten liikuntaryhmiä, joista voi vastata vaikkapa paikkakunnalla asuva liikunnanohjaaja. Terveyspiste tekee yhteistyötä osaston muiden toimintamuotojen kanssa ja hyödyntää heidän osaamistaan. Myös muut järjestöt ovat tervetulleita pitämään teematilaisuuksia tai antamaan asiantuntemustaan terveyspisteessä kävijöille. Piirin terveydenhuollon suunnittelija auttaa terveyspistettä käynnistettäessä ja vetäjän perehdytyksessä.</w:t>
      </w:r>
    </w:p>
    <w:p w:rsidR="004757AA" w:rsidRPr="007138E2" w:rsidRDefault="004757AA" w:rsidP="00134E8B">
      <w:pPr>
        <w:pStyle w:val="Leipis"/>
        <w:tabs>
          <w:tab w:val="left" w:pos="284"/>
          <w:tab w:val="left" w:pos="567"/>
        </w:tabs>
        <w:rPr>
          <w:rFonts w:ascii="Verdana" w:hAnsi="Verdana"/>
          <w:color w:val="FF0000"/>
          <w:sz w:val="20"/>
          <w:szCs w:val="20"/>
        </w:rPr>
      </w:pPr>
    </w:p>
    <w:p w:rsidR="004757AA" w:rsidRPr="00453A04" w:rsidRDefault="004757AA" w:rsidP="00134E8B">
      <w:pPr>
        <w:pStyle w:val="Toimintamuoto-otsikko"/>
        <w:tabs>
          <w:tab w:val="left" w:pos="284"/>
          <w:tab w:val="left" w:pos="567"/>
        </w:tabs>
        <w:rPr>
          <w:rFonts w:ascii="Verdana" w:hAnsi="Verdana"/>
          <w:sz w:val="20"/>
          <w:szCs w:val="20"/>
        </w:rPr>
      </w:pPr>
      <w:r w:rsidRPr="00823DB7">
        <w:rPr>
          <w:rFonts w:ascii="Verdana" w:hAnsi="Verdana"/>
          <w:color w:val="FF0000"/>
          <w:sz w:val="20"/>
          <w:szCs w:val="20"/>
        </w:rPr>
        <w:t>Koti</w:t>
      </w:r>
      <w:r w:rsidR="00823DB7" w:rsidRPr="00823DB7">
        <w:rPr>
          <w:rFonts w:ascii="Verdana" w:hAnsi="Verdana"/>
          <w:color w:val="FF0000"/>
          <w:sz w:val="20"/>
          <w:szCs w:val="20"/>
        </w:rPr>
        <w:t>-</w:t>
      </w:r>
      <w:r w:rsidRPr="00453A04">
        <w:rPr>
          <w:rFonts w:ascii="Verdana" w:hAnsi="Verdana"/>
          <w:sz w:val="20"/>
          <w:szCs w:val="20"/>
        </w:rPr>
        <w:t xml:space="preserve"> ja vapaa-ajan tapaturmien ehkäisy</w:t>
      </w: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 xml:space="preserve">Kotitapaturmien ehkäisykampanjan tuottamaa ilmaismateriaalia käytetään SPR:ssä mm. ensiapukoulutuksessa ja osastot voivat hyödyntää materiaalia järjestäessään teematilaisuuksia </w:t>
      </w:r>
      <w:r w:rsidRPr="007138E2">
        <w:rPr>
          <w:rFonts w:ascii="Verdana" w:hAnsi="Verdana"/>
          <w:sz w:val="20"/>
          <w:szCs w:val="20"/>
        </w:rPr>
        <w:lastRenderedPageBreak/>
        <w:t>eri kohderyhmille mm. ikääntyville seniorikerhoissa.</w:t>
      </w:r>
      <w:r w:rsidR="00AA275E">
        <w:rPr>
          <w:rFonts w:ascii="Verdana" w:hAnsi="Verdana"/>
          <w:sz w:val="20"/>
          <w:szCs w:val="20"/>
        </w:rPr>
        <w:t xml:space="preserve"> </w:t>
      </w:r>
      <w:r w:rsidRPr="007138E2">
        <w:rPr>
          <w:rFonts w:ascii="Verdana" w:hAnsi="Verdana"/>
          <w:sz w:val="20"/>
          <w:szCs w:val="20"/>
        </w:rPr>
        <w:t>SPR:n ”Turvallisuutta senioreiden arkeen”</w:t>
      </w:r>
      <w:r w:rsidR="00AA275E">
        <w:rPr>
          <w:rFonts w:ascii="Verdana" w:hAnsi="Verdana"/>
          <w:sz w:val="20"/>
          <w:szCs w:val="20"/>
        </w:rPr>
        <w:t xml:space="preserve"> </w:t>
      </w:r>
      <w:r w:rsidRPr="007138E2">
        <w:rPr>
          <w:rFonts w:ascii="Verdana" w:hAnsi="Verdana"/>
          <w:sz w:val="20"/>
          <w:szCs w:val="20"/>
        </w:rPr>
        <w:t>- koulutusta voidaan järjestää niin omille senioriryhmille, kuin muille eläkeläisjärjestöille.</w:t>
      </w:r>
    </w:p>
    <w:p w:rsidR="004757AA" w:rsidRPr="007138E2" w:rsidRDefault="004757AA" w:rsidP="00134E8B">
      <w:pPr>
        <w:pStyle w:val="Toimintamuoto-otsikko"/>
        <w:tabs>
          <w:tab w:val="left" w:pos="284"/>
          <w:tab w:val="left" w:pos="567"/>
        </w:tabs>
        <w:rPr>
          <w:rFonts w:ascii="Verdana" w:hAnsi="Verdana"/>
          <w:b w:val="0"/>
          <w:sz w:val="20"/>
          <w:szCs w:val="20"/>
        </w:rPr>
      </w:pPr>
    </w:p>
    <w:p w:rsidR="004757AA" w:rsidRPr="00453A04" w:rsidRDefault="004757AA" w:rsidP="00134E8B">
      <w:pPr>
        <w:pStyle w:val="Toimintamuoto-otsikko"/>
        <w:tabs>
          <w:tab w:val="left" w:pos="284"/>
          <w:tab w:val="left" w:pos="567"/>
        </w:tabs>
        <w:rPr>
          <w:rFonts w:ascii="Verdana" w:hAnsi="Verdana"/>
          <w:sz w:val="20"/>
          <w:szCs w:val="20"/>
        </w:rPr>
      </w:pPr>
      <w:r w:rsidRPr="00453A04">
        <w:rPr>
          <w:rFonts w:ascii="Verdana" w:hAnsi="Verdana"/>
          <w:sz w:val="20"/>
          <w:szCs w:val="20"/>
        </w:rPr>
        <w:t>Hoito ja huolenpito kotona</w:t>
      </w:r>
    </w:p>
    <w:p w:rsidR="004757AA" w:rsidRPr="007138E2"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Hoito ja huolenpito kotona -koulutus voidaan toteuttaa kurssina tai opintopiirinä. Sen kohde</w:t>
      </w:r>
      <w:r w:rsidRPr="007138E2">
        <w:rPr>
          <w:rFonts w:ascii="Verdana" w:hAnsi="Verdana"/>
          <w:sz w:val="20"/>
          <w:szCs w:val="20"/>
        </w:rPr>
        <w:softHyphen/>
        <w:t>ryhmänä voivat olla niin pitkäaikaissairasta, vammaista tai vanhusta kotona hoitavat omaiset ja läheiset, kuin äkillisesti sairastunutta kotona hoitava puoliso, äiti tai isä. Myös ystävätoiminnassa mukana oleville voidaan kurssi järjestää täydennyskoulutuksena.</w:t>
      </w:r>
    </w:p>
    <w:p w:rsidR="00453A04" w:rsidRDefault="00453A04" w:rsidP="00134E8B">
      <w:pPr>
        <w:pStyle w:val="Koulutus"/>
        <w:tabs>
          <w:tab w:val="left" w:pos="284"/>
          <w:tab w:val="left" w:pos="567"/>
        </w:tabs>
        <w:rPr>
          <w:rFonts w:ascii="Verdana" w:hAnsi="Verdana"/>
          <w:b w:val="0"/>
          <w:sz w:val="20"/>
          <w:szCs w:val="20"/>
        </w:rPr>
      </w:pPr>
    </w:p>
    <w:p w:rsidR="004757AA" w:rsidRPr="00AA795F" w:rsidRDefault="004757AA" w:rsidP="00134E8B">
      <w:pPr>
        <w:pStyle w:val="Koulutus"/>
        <w:tabs>
          <w:tab w:val="left" w:pos="284"/>
          <w:tab w:val="left" w:pos="567"/>
        </w:tabs>
        <w:rPr>
          <w:rFonts w:ascii="Verdana" w:hAnsi="Verdana"/>
          <w:i/>
          <w:sz w:val="20"/>
          <w:szCs w:val="20"/>
        </w:rPr>
      </w:pPr>
      <w:r w:rsidRPr="00AA795F">
        <w:rPr>
          <w:rFonts w:ascii="Verdana" w:hAnsi="Verdana"/>
          <w:i/>
          <w:sz w:val="20"/>
          <w:szCs w:val="20"/>
        </w:rPr>
        <w:t>Koulutus</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Terveys- ja </w:t>
      </w:r>
      <w:proofErr w:type="spellStart"/>
      <w:r w:rsidRPr="007138E2">
        <w:rPr>
          <w:rFonts w:ascii="Verdana" w:hAnsi="Verdana"/>
          <w:sz w:val="20"/>
          <w:szCs w:val="20"/>
        </w:rPr>
        <w:t>hyvinvointipromo</w:t>
      </w:r>
      <w:proofErr w:type="spellEnd"/>
    </w:p>
    <w:p w:rsidR="00453A04" w:rsidRDefault="00453A04" w:rsidP="00134E8B">
      <w:pPr>
        <w:pStyle w:val="Heading4"/>
        <w:numPr>
          <w:ilvl w:val="0"/>
          <w:numId w:val="0"/>
        </w:numPr>
        <w:tabs>
          <w:tab w:val="left" w:pos="284"/>
          <w:tab w:val="left" w:pos="567"/>
        </w:tabs>
        <w:spacing w:before="0" w:after="0"/>
        <w:rPr>
          <w:rFonts w:ascii="Verdana" w:hAnsi="Verdana"/>
          <w:b w:val="0"/>
          <w:sz w:val="20"/>
          <w:szCs w:val="20"/>
        </w:rPr>
      </w:pPr>
    </w:p>
    <w:p w:rsidR="00C775A5" w:rsidRDefault="00C775A5" w:rsidP="00134E8B">
      <w:pPr>
        <w:pStyle w:val="Heading4"/>
        <w:numPr>
          <w:ilvl w:val="0"/>
          <w:numId w:val="0"/>
        </w:numPr>
        <w:tabs>
          <w:tab w:val="left" w:pos="284"/>
          <w:tab w:val="left" w:pos="567"/>
        </w:tabs>
        <w:spacing w:before="0" w:after="0"/>
        <w:rPr>
          <w:rFonts w:ascii="Verdana" w:hAnsi="Verdana"/>
          <w:b w:val="0"/>
          <w:sz w:val="20"/>
          <w:szCs w:val="20"/>
        </w:rPr>
      </w:pPr>
    </w:p>
    <w:p w:rsidR="004757AA" w:rsidRPr="00453A04" w:rsidRDefault="004757AA" w:rsidP="00134E8B">
      <w:pPr>
        <w:pStyle w:val="Heading4"/>
        <w:tabs>
          <w:tab w:val="left" w:pos="284"/>
          <w:tab w:val="left" w:pos="567"/>
        </w:tabs>
        <w:spacing w:before="0" w:after="0"/>
        <w:ind w:left="0" w:firstLine="0"/>
        <w:rPr>
          <w:rFonts w:ascii="Verdana" w:hAnsi="Verdana"/>
          <w:sz w:val="20"/>
          <w:szCs w:val="20"/>
        </w:rPr>
      </w:pPr>
      <w:r w:rsidRPr="00453A04">
        <w:rPr>
          <w:rFonts w:ascii="Verdana" w:hAnsi="Verdana"/>
          <w:sz w:val="20"/>
          <w:szCs w:val="20"/>
        </w:rPr>
        <w:t>VALMIUSTOIMINTA</w:t>
      </w:r>
    </w:p>
    <w:p w:rsidR="00453A04" w:rsidRDefault="00453A04" w:rsidP="00134E8B">
      <w:pPr>
        <w:pStyle w:val="Toimintamuoto-otsikko"/>
        <w:tabs>
          <w:tab w:val="left" w:pos="284"/>
          <w:tab w:val="left" w:pos="567"/>
        </w:tabs>
        <w:rPr>
          <w:rFonts w:ascii="Verdana" w:hAnsi="Verdana"/>
          <w:b w:val="0"/>
          <w:sz w:val="20"/>
          <w:szCs w:val="20"/>
        </w:rPr>
      </w:pPr>
    </w:p>
    <w:p w:rsidR="004757AA" w:rsidRPr="00B4414C" w:rsidRDefault="004757AA" w:rsidP="00134E8B">
      <w:pPr>
        <w:pStyle w:val="Toimintamuoto-otsikko"/>
        <w:tabs>
          <w:tab w:val="left" w:pos="284"/>
          <w:tab w:val="left" w:pos="567"/>
        </w:tabs>
        <w:rPr>
          <w:rFonts w:ascii="Verdana" w:hAnsi="Verdana"/>
          <w:sz w:val="20"/>
          <w:szCs w:val="20"/>
        </w:rPr>
      </w:pPr>
      <w:r w:rsidRPr="00B4414C">
        <w:rPr>
          <w:rFonts w:ascii="Verdana" w:hAnsi="Verdana"/>
          <w:sz w:val="20"/>
          <w:szCs w:val="20"/>
        </w:rPr>
        <w:t xml:space="preserve">Valmiussuunnittelu </w:t>
      </w:r>
    </w:p>
    <w:p w:rsidR="004757AA" w:rsidRPr="007138E2" w:rsidRDefault="004757AA" w:rsidP="00134E8B">
      <w:pPr>
        <w:pStyle w:val="Leipis"/>
        <w:tabs>
          <w:tab w:val="left" w:pos="284"/>
          <w:tab w:val="left" w:pos="567"/>
        </w:tabs>
        <w:rPr>
          <w:rFonts w:ascii="Verdana" w:hAnsi="Verdana"/>
          <w:sz w:val="20"/>
          <w:szCs w:val="20"/>
        </w:rPr>
      </w:pPr>
      <w:r w:rsidRPr="00B4414C">
        <w:rPr>
          <w:rFonts w:ascii="Verdana" w:hAnsi="Verdana"/>
          <w:sz w:val="20"/>
          <w:szCs w:val="20"/>
        </w:rPr>
        <w:t>Osastot tekevät valmiussuunnitelman.</w:t>
      </w:r>
      <w:r w:rsidRPr="007138E2">
        <w:rPr>
          <w:rFonts w:ascii="Verdana" w:hAnsi="Verdana"/>
          <w:sz w:val="20"/>
          <w:szCs w:val="20"/>
        </w:rPr>
        <w:t xml:space="preserve"> </w:t>
      </w:r>
    </w:p>
    <w:p w:rsidR="00453A04" w:rsidRDefault="00453A04" w:rsidP="00134E8B">
      <w:pPr>
        <w:pStyle w:val="Toimintamuoto-otsikko"/>
        <w:tabs>
          <w:tab w:val="left" w:pos="284"/>
          <w:tab w:val="left" w:pos="567"/>
        </w:tabs>
        <w:rPr>
          <w:rFonts w:ascii="Verdana" w:hAnsi="Verdana"/>
          <w:b w:val="0"/>
          <w:sz w:val="20"/>
          <w:szCs w:val="20"/>
        </w:rPr>
      </w:pPr>
    </w:p>
    <w:p w:rsidR="004757AA" w:rsidRDefault="004757AA" w:rsidP="00134E8B">
      <w:pPr>
        <w:pStyle w:val="Toimintamuoto-otsikko"/>
        <w:tabs>
          <w:tab w:val="left" w:pos="284"/>
          <w:tab w:val="left" w:pos="567"/>
        </w:tabs>
        <w:rPr>
          <w:rFonts w:ascii="Verdana" w:hAnsi="Verdana"/>
          <w:sz w:val="20"/>
          <w:szCs w:val="20"/>
        </w:rPr>
      </w:pPr>
      <w:r w:rsidRPr="00453A04">
        <w:rPr>
          <w:rFonts w:ascii="Verdana" w:hAnsi="Verdana"/>
          <w:sz w:val="20"/>
          <w:szCs w:val="20"/>
        </w:rPr>
        <w:t>Etsintä</w:t>
      </w:r>
    </w:p>
    <w:p w:rsidR="00EA6E93" w:rsidRDefault="00EA6E93" w:rsidP="00134E8B">
      <w:pPr>
        <w:pStyle w:val="Toimintamuoto-otsikko"/>
        <w:tabs>
          <w:tab w:val="left" w:pos="284"/>
          <w:tab w:val="left" w:pos="567"/>
        </w:tabs>
        <w:rPr>
          <w:rFonts w:ascii="Verdana" w:hAnsi="Verdana"/>
          <w:b w:val="0"/>
          <w:color w:val="FF0000"/>
          <w:sz w:val="20"/>
          <w:szCs w:val="20"/>
        </w:rPr>
      </w:pPr>
      <w:r w:rsidRPr="00EA6E93">
        <w:rPr>
          <w:rFonts w:ascii="Verdana" w:hAnsi="Verdana"/>
          <w:b w:val="0"/>
          <w:color w:val="FF0000"/>
          <w:sz w:val="20"/>
          <w:szCs w:val="20"/>
        </w:rPr>
        <w:t>Punainen Risti kouluttaa Vapaaehtoisen pelastuspalvelun hälytysryhmiin vapaaehtoisia etsijöitä, jotka toimivat viranomaisen tukena kadonneen ihmisen löytämiseksi ja pelastamiseksi. Tärkeintä on auttaa etsittävää henkilöä ja pelastaa hänet, mutta samalla pyritään auttamaan myös hänen omaisiaan, joilla on syvä huoli kateissa olevasta läheisestään.</w:t>
      </w:r>
    </w:p>
    <w:p w:rsidR="0047135C" w:rsidRDefault="0047135C" w:rsidP="00134E8B">
      <w:pPr>
        <w:pStyle w:val="Toimintamuoto-otsikko"/>
        <w:tabs>
          <w:tab w:val="left" w:pos="284"/>
          <w:tab w:val="left" w:pos="567"/>
        </w:tabs>
        <w:rPr>
          <w:rFonts w:ascii="Verdana" w:hAnsi="Verdana"/>
          <w:b w:val="0"/>
          <w:color w:val="FF0000"/>
          <w:sz w:val="20"/>
          <w:szCs w:val="20"/>
        </w:rPr>
      </w:pPr>
    </w:p>
    <w:p w:rsidR="0047135C" w:rsidRPr="0047135C" w:rsidRDefault="0047135C" w:rsidP="0047135C">
      <w:pPr>
        <w:pStyle w:val="Toimintamuoto-otsikko"/>
        <w:rPr>
          <w:rFonts w:ascii="Verdana" w:hAnsi="Verdana"/>
          <w:color w:val="FF0000"/>
          <w:sz w:val="20"/>
          <w:szCs w:val="20"/>
        </w:rPr>
      </w:pPr>
      <w:r w:rsidRPr="0047135C">
        <w:rPr>
          <w:rFonts w:ascii="Verdana" w:hAnsi="Verdana"/>
          <w:color w:val="FF0000"/>
          <w:sz w:val="20"/>
          <w:szCs w:val="20"/>
        </w:rPr>
        <w:t>Viesti</w:t>
      </w:r>
    </w:p>
    <w:p w:rsidR="0047135C" w:rsidRPr="0047135C" w:rsidRDefault="0047135C" w:rsidP="0047135C">
      <w:pPr>
        <w:pStyle w:val="Toimintamuoto-otsikko"/>
        <w:rPr>
          <w:rFonts w:ascii="Verdana" w:hAnsi="Verdana"/>
          <w:b w:val="0"/>
          <w:color w:val="FF0000"/>
          <w:sz w:val="20"/>
          <w:szCs w:val="20"/>
        </w:rPr>
      </w:pPr>
      <w:r w:rsidRPr="0047135C">
        <w:rPr>
          <w:rFonts w:ascii="Verdana" w:hAnsi="Verdana"/>
          <w:b w:val="0"/>
          <w:color w:val="FF0000"/>
          <w:sz w:val="20"/>
          <w:szCs w:val="20"/>
        </w:rPr>
        <w:t>Viestitoiminta tukee muuta hälytysryhmätoimintaa.</w:t>
      </w:r>
    </w:p>
    <w:p w:rsidR="00453A04" w:rsidRDefault="00453A04" w:rsidP="00134E8B">
      <w:pPr>
        <w:pStyle w:val="Toimintamuoto-otsikko"/>
        <w:tabs>
          <w:tab w:val="left" w:pos="284"/>
          <w:tab w:val="left" w:pos="567"/>
        </w:tabs>
        <w:rPr>
          <w:rFonts w:ascii="Verdana" w:hAnsi="Verdana"/>
          <w:b w:val="0"/>
          <w:sz w:val="20"/>
          <w:szCs w:val="20"/>
        </w:rPr>
      </w:pPr>
    </w:p>
    <w:p w:rsidR="004757AA" w:rsidRPr="00453A04" w:rsidRDefault="004757AA" w:rsidP="00134E8B">
      <w:pPr>
        <w:pStyle w:val="Toimintamuoto-otsikko"/>
        <w:tabs>
          <w:tab w:val="left" w:pos="284"/>
          <w:tab w:val="left" w:pos="567"/>
        </w:tabs>
        <w:rPr>
          <w:rFonts w:ascii="Verdana" w:hAnsi="Verdana"/>
          <w:sz w:val="20"/>
          <w:szCs w:val="20"/>
        </w:rPr>
      </w:pPr>
      <w:r w:rsidRPr="00453A04">
        <w:rPr>
          <w:rFonts w:ascii="Verdana" w:hAnsi="Verdana"/>
          <w:sz w:val="20"/>
          <w:szCs w:val="20"/>
        </w:rPr>
        <w:t>Ensihuolto</w:t>
      </w:r>
    </w:p>
    <w:p w:rsidR="0047135C" w:rsidRPr="0047135C" w:rsidRDefault="00E11CB6" w:rsidP="0047135C">
      <w:pPr>
        <w:pStyle w:val="Toimintamuoto-otsikko"/>
        <w:tabs>
          <w:tab w:val="left" w:pos="284"/>
          <w:tab w:val="left" w:pos="567"/>
        </w:tabs>
        <w:rPr>
          <w:rFonts w:ascii="Verdana" w:hAnsi="Verdana"/>
          <w:b w:val="0"/>
          <w:color w:val="FF0000"/>
          <w:sz w:val="20"/>
          <w:szCs w:val="20"/>
        </w:rPr>
      </w:pPr>
      <w:r w:rsidRPr="00E11CB6">
        <w:rPr>
          <w:rFonts w:ascii="Verdana" w:hAnsi="Verdana"/>
          <w:b w:val="0"/>
          <w:color w:val="FF0000"/>
          <w:sz w:val="20"/>
          <w:szCs w:val="20"/>
        </w:rPr>
        <w:t>Ensihuollon toimijat antavat ihmisille apua ja tukea erilaisissa äkillisissä onnettomuuksissa ja erityistilanteissa muutaman ensimmäisen vuorokauden aikana. Hälytysryhmän ensihuollon toimijalla on ensihuollon, ensiavun, ja henkisen tuen peruskoulutus. Ensihuolto tukee ja täydentää viranomaisen toimintaa ja hälytysryhmä on osa Vapaaehtoisen pelastuspalvelun organisaatiota ja hälytysjärjestelmää. Kotimaan äkillinen apu on osa ensihuoltoa.</w:t>
      </w:r>
      <w:r w:rsidR="0047135C">
        <w:rPr>
          <w:rFonts w:ascii="Verdana" w:hAnsi="Verdana"/>
          <w:b w:val="0"/>
          <w:color w:val="FF0000"/>
          <w:sz w:val="20"/>
          <w:szCs w:val="20"/>
        </w:rPr>
        <w:t xml:space="preserve"> </w:t>
      </w:r>
      <w:r w:rsidR="0047135C" w:rsidRPr="0047135C">
        <w:rPr>
          <w:rFonts w:ascii="Verdana" w:hAnsi="Verdana"/>
          <w:b w:val="0"/>
          <w:color w:val="FF0000"/>
          <w:sz w:val="20"/>
          <w:szCs w:val="20"/>
        </w:rPr>
        <w:t>Kotimaan apu tarkoittaa esimerkiksi tulipalon jälkeen annettua materiaalista apua tai henkistä tukea, jota osasto voi antaa katastrofirahaston varoin.</w:t>
      </w:r>
    </w:p>
    <w:p w:rsidR="00B4414C" w:rsidRPr="00E11CB6" w:rsidRDefault="00B4414C" w:rsidP="00134E8B">
      <w:pPr>
        <w:pStyle w:val="Toimintamuoto-otsikko"/>
        <w:tabs>
          <w:tab w:val="left" w:pos="284"/>
          <w:tab w:val="left" w:pos="567"/>
        </w:tabs>
        <w:rPr>
          <w:rFonts w:ascii="Verdana" w:hAnsi="Verdana"/>
          <w:b w:val="0"/>
          <w:color w:val="FF0000"/>
          <w:sz w:val="20"/>
          <w:szCs w:val="20"/>
        </w:rPr>
      </w:pPr>
    </w:p>
    <w:p w:rsidR="00B4414C" w:rsidRPr="00E33575" w:rsidRDefault="00B4414C" w:rsidP="00B4414C">
      <w:pPr>
        <w:pStyle w:val="Toimintamuoto-otsikko"/>
        <w:tabs>
          <w:tab w:val="left" w:pos="284"/>
          <w:tab w:val="left" w:pos="567"/>
        </w:tabs>
        <w:rPr>
          <w:rFonts w:ascii="Verdana" w:hAnsi="Verdana"/>
          <w:color w:val="FF0000"/>
          <w:sz w:val="20"/>
          <w:szCs w:val="20"/>
        </w:rPr>
      </w:pPr>
      <w:r w:rsidRPr="00E33575">
        <w:rPr>
          <w:rFonts w:ascii="Verdana" w:hAnsi="Verdana"/>
          <w:color w:val="FF0000"/>
          <w:sz w:val="20"/>
          <w:szCs w:val="20"/>
        </w:rPr>
        <w:t>Ensiapu</w:t>
      </w:r>
    </w:p>
    <w:p w:rsidR="00B4414C" w:rsidRDefault="00B4414C" w:rsidP="00B4414C">
      <w:pPr>
        <w:pStyle w:val="Toimintamuoto-otsikko"/>
        <w:tabs>
          <w:tab w:val="left" w:pos="284"/>
          <w:tab w:val="left" w:pos="567"/>
        </w:tabs>
        <w:rPr>
          <w:rFonts w:ascii="Verdana" w:hAnsi="Verdana"/>
          <w:b w:val="0"/>
          <w:sz w:val="20"/>
          <w:szCs w:val="20"/>
        </w:rPr>
      </w:pPr>
      <w:proofErr w:type="gramStart"/>
      <w:r w:rsidRPr="00E33575">
        <w:rPr>
          <w:rFonts w:ascii="Verdana" w:hAnsi="Verdana"/>
          <w:b w:val="0"/>
          <w:color w:val="FF0000"/>
          <w:sz w:val="20"/>
          <w:szCs w:val="20"/>
        </w:rPr>
        <w:t>Ensiapuryhmätoimin</w:t>
      </w:r>
      <w:r>
        <w:rPr>
          <w:rFonts w:ascii="Verdana" w:hAnsi="Verdana"/>
          <w:b w:val="0"/>
          <w:color w:val="FF0000"/>
          <w:sz w:val="20"/>
          <w:szCs w:val="20"/>
        </w:rPr>
        <w:t>n</w:t>
      </w:r>
      <w:r w:rsidRPr="00E33575">
        <w:rPr>
          <w:rFonts w:ascii="Verdana" w:hAnsi="Verdana"/>
          <w:b w:val="0"/>
          <w:color w:val="FF0000"/>
          <w:sz w:val="20"/>
          <w:szCs w:val="20"/>
        </w:rPr>
        <w:t xml:space="preserve">asta lisätietoja </w:t>
      </w:r>
      <w:r>
        <w:rPr>
          <w:rFonts w:ascii="Verdana" w:hAnsi="Verdana"/>
          <w:b w:val="0"/>
          <w:color w:val="FF0000"/>
          <w:sz w:val="20"/>
          <w:szCs w:val="20"/>
        </w:rPr>
        <w:t xml:space="preserve">ensiaputoiminnan kappaleesta </w:t>
      </w:r>
      <w:r w:rsidRPr="00E33575">
        <w:rPr>
          <w:rFonts w:ascii="Verdana" w:hAnsi="Verdana"/>
          <w:b w:val="0"/>
          <w:color w:val="FF0000"/>
          <w:sz w:val="20"/>
          <w:szCs w:val="20"/>
          <w:highlight w:val="yellow"/>
        </w:rPr>
        <w:t>linkki</w:t>
      </w:r>
      <w:r>
        <w:rPr>
          <w:rFonts w:ascii="Verdana" w:hAnsi="Verdana"/>
          <w:b w:val="0"/>
          <w:color w:val="FF0000"/>
          <w:sz w:val="20"/>
          <w:szCs w:val="20"/>
        </w:rPr>
        <w:t>.</w:t>
      </w:r>
      <w:proofErr w:type="gramEnd"/>
      <w:r w:rsidRPr="00E33575">
        <w:rPr>
          <w:rFonts w:ascii="Verdana" w:hAnsi="Verdana"/>
          <w:b w:val="0"/>
          <w:sz w:val="20"/>
          <w:szCs w:val="20"/>
        </w:rPr>
        <w:t xml:space="preserve"> </w:t>
      </w:r>
    </w:p>
    <w:p w:rsidR="00E414C4" w:rsidRDefault="00E414C4" w:rsidP="00B4414C">
      <w:pPr>
        <w:pStyle w:val="Toimintamuoto-otsikko"/>
        <w:tabs>
          <w:tab w:val="left" w:pos="284"/>
          <w:tab w:val="left" w:pos="567"/>
        </w:tabs>
        <w:rPr>
          <w:rFonts w:ascii="Verdana" w:hAnsi="Verdana"/>
          <w:b w:val="0"/>
          <w:sz w:val="20"/>
          <w:szCs w:val="20"/>
        </w:rPr>
      </w:pPr>
    </w:p>
    <w:p w:rsidR="00E414C4" w:rsidRPr="00E414C4" w:rsidRDefault="00E414C4" w:rsidP="00B4414C">
      <w:pPr>
        <w:pStyle w:val="Toimintamuoto-otsikko"/>
        <w:tabs>
          <w:tab w:val="left" w:pos="284"/>
          <w:tab w:val="left" w:pos="567"/>
        </w:tabs>
        <w:rPr>
          <w:rFonts w:ascii="Verdana" w:hAnsi="Verdana"/>
          <w:color w:val="FF0000"/>
          <w:sz w:val="20"/>
          <w:szCs w:val="20"/>
        </w:rPr>
      </w:pPr>
      <w:r w:rsidRPr="00E414C4">
        <w:rPr>
          <w:rFonts w:ascii="Verdana" w:hAnsi="Verdana"/>
          <w:color w:val="FF0000"/>
          <w:sz w:val="20"/>
          <w:szCs w:val="20"/>
        </w:rPr>
        <w:t>Kotimaan äkillinen apu</w:t>
      </w:r>
    </w:p>
    <w:p w:rsidR="00E414C4" w:rsidRPr="00E414C4" w:rsidRDefault="00E414C4" w:rsidP="00B4414C">
      <w:pPr>
        <w:pStyle w:val="Toimintamuoto-otsikko"/>
        <w:tabs>
          <w:tab w:val="left" w:pos="284"/>
          <w:tab w:val="left" w:pos="567"/>
        </w:tabs>
        <w:rPr>
          <w:rFonts w:ascii="Verdana" w:hAnsi="Verdana"/>
          <w:b w:val="0"/>
          <w:color w:val="FF0000"/>
          <w:sz w:val="20"/>
          <w:szCs w:val="20"/>
        </w:rPr>
      </w:pPr>
      <w:proofErr w:type="gramStart"/>
      <w:r>
        <w:rPr>
          <w:rFonts w:ascii="Verdana" w:hAnsi="Verdana"/>
          <w:b w:val="0"/>
          <w:color w:val="FF0000"/>
          <w:sz w:val="20"/>
          <w:szCs w:val="20"/>
        </w:rPr>
        <w:t>Kotimaan äk</w:t>
      </w:r>
      <w:r w:rsidRPr="00E414C4">
        <w:rPr>
          <w:rFonts w:ascii="Verdana" w:hAnsi="Verdana"/>
          <w:b w:val="0"/>
          <w:color w:val="FF0000"/>
          <w:sz w:val="20"/>
          <w:szCs w:val="20"/>
        </w:rPr>
        <w:t xml:space="preserve">illisestä avusta lisätietoja kotimaan avun kappaleesta </w:t>
      </w:r>
      <w:r w:rsidRPr="00E414C4">
        <w:rPr>
          <w:rFonts w:ascii="Verdana" w:hAnsi="Verdana"/>
          <w:b w:val="0"/>
          <w:color w:val="FF0000"/>
          <w:sz w:val="20"/>
          <w:szCs w:val="20"/>
          <w:highlight w:val="yellow"/>
        </w:rPr>
        <w:t>linkki</w:t>
      </w:r>
      <w:r w:rsidRPr="00E414C4">
        <w:rPr>
          <w:rFonts w:ascii="Verdana" w:hAnsi="Verdana"/>
          <w:b w:val="0"/>
          <w:color w:val="FF0000"/>
          <w:sz w:val="20"/>
          <w:szCs w:val="20"/>
        </w:rPr>
        <w:t>.</w:t>
      </w:r>
      <w:proofErr w:type="gramEnd"/>
    </w:p>
    <w:p w:rsidR="00E11CB6" w:rsidRDefault="00E11CB6" w:rsidP="00134E8B">
      <w:pPr>
        <w:pStyle w:val="Toimintamuoto-otsikko"/>
        <w:tabs>
          <w:tab w:val="left" w:pos="284"/>
          <w:tab w:val="left" w:pos="567"/>
        </w:tabs>
        <w:rPr>
          <w:rFonts w:ascii="Verdana" w:hAnsi="Verdana"/>
          <w:b w:val="0"/>
          <w:sz w:val="20"/>
          <w:szCs w:val="20"/>
        </w:rPr>
      </w:pPr>
    </w:p>
    <w:p w:rsidR="004757AA" w:rsidRPr="00453A04" w:rsidRDefault="00E11CB6" w:rsidP="00134E8B">
      <w:pPr>
        <w:pStyle w:val="Toimintamuoto-otsikko"/>
        <w:tabs>
          <w:tab w:val="left" w:pos="284"/>
          <w:tab w:val="left" w:pos="567"/>
        </w:tabs>
        <w:rPr>
          <w:rFonts w:ascii="Verdana" w:hAnsi="Verdana"/>
          <w:sz w:val="20"/>
          <w:szCs w:val="20"/>
        </w:rPr>
      </w:pPr>
      <w:r w:rsidRPr="00E11CB6">
        <w:rPr>
          <w:rFonts w:ascii="Verdana" w:hAnsi="Verdana"/>
          <w:color w:val="FF0000"/>
          <w:sz w:val="20"/>
          <w:szCs w:val="20"/>
        </w:rPr>
        <w:t>Henkinen</w:t>
      </w:r>
      <w:r w:rsidR="004757AA" w:rsidRPr="00453A04">
        <w:rPr>
          <w:rFonts w:ascii="Verdana" w:hAnsi="Verdana"/>
          <w:sz w:val="20"/>
          <w:szCs w:val="20"/>
        </w:rPr>
        <w:t xml:space="preserve"> tuki </w:t>
      </w:r>
    </w:p>
    <w:p w:rsidR="00E11CB6" w:rsidRPr="00E11CB6" w:rsidRDefault="00E11CB6" w:rsidP="00E11CB6">
      <w:pPr>
        <w:pStyle w:val="Toimintamuoto-otsikko"/>
        <w:tabs>
          <w:tab w:val="left" w:pos="284"/>
          <w:tab w:val="left" w:pos="567"/>
        </w:tabs>
        <w:rPr>
          <w:rFonts w:ascii="Verdana" w:hAnsi="Verdana"/>
          <w:b w:val="0"/>
          <w:color w:val="FF0000"/>
          <w:sz w:val="20"/>
          <w:szCs w:val="20"/>
        </w:rPr>
      </w:pPr>
      <w:r w:rsidRPr="00E11CB6">
        <w:rPr>
          <w:rFonts w:ascii="Verdana" w:hAnsi="Verdana"/>
          <w:b w:val="0"/>
          <w:color w:val="FF0000"/>
          <w:sz w:val="20"/>
          <w:szCs w:val="20"/>
        </w:rPr>
        <w:t>Henkinen tuki on osa osastojen auttamisvalmiutta. Osastot voivat myös tehdä yhteistyötä saadakseen henkisen tuen osaamista toiselta osastolta. Näin pyritään lisäämään alueellista valmiutta vastata erilaisiin auttamistarpeisiin.</w:t>
      </w:r>
    </w:p>
    <w:p w:rsidR="00E11CB6" w:rsidRPr="00E11CB6" w:rsidRDefault="00E11CB6" w:rsidP="00E11CB6">
      <w:pPr>
        <w:pStyle w:val="Toimintamuoto-otsikko"/>
        <w:tabs>
          <w:tab w:val="left" w:pos="284"/>
          <w:tab w:val="left" w:pos="567"/>
        </w:tabs>
        <w:rPr>
          <w:rFonts w:ascii="Verdana" w:hAnsi="Verdana"/>
          <w:b w:val="0"/>
          <w:color w:val="FF0000"/>
          <w:sz w:val="20"/>
          <w:szCs w:val="20"/>
        </w:rPr>
      </w:pPr>
    </w:p>
    <w:p w:rsidR="00E11CB6" w:rsidRPr="00E11CB6" w:rsidRDefault="00E11CB6" w:rsidP="00E11CB6">
      <w:pPr>
        <w:pStyle w:val="Toimintamuoto-otsikko"/>
        <w:tabs>
          <w:tab w:val="left" w:pos="284"/>
          <w:tab w:val="left" w:pos="567"/>
        </w:tabs>
        <w:rPr>
          <w:rFonts w:ascii="Verdana" w:hAnsi="Verdana"/>
          <w:b w:val="0"/>
          <w:color w:val="FF0000"/>
          <w:sz w:val="20"/>
          <w:szCs w:val="20"/>
        </w:rPr>
      </w:pPr>
      <w:r w:rsidRPr="00E11CB6">
        <w:rPr>
          <w:rFonts w:ascii="Verdana" w:hAnsi="Verdana"/>
          <w:b w:val="0"/>
          <w:color w:val="FF0000"/>
          <w:sz w:val="20"/>
          <w:szCs w:val="20"/>
        </w:rPr>
        <w:t>Henkisen tuen ryhmät ovat keskittyneet henkisen tuen antamiseen onnettomuus- ja erityistilanteissa. Henkisen tuen hälytysryhmät ovat osa Vapaaehtoisen pelastuspalvelun (</w:t>
      </w:r>
      <w:proofErr w:type="spellStart"/>
      <w:r w:rsidRPr="00E11CB6">
        <w:rPr>
          <w:rFonts w:ascii="Verdana" w:hAnsi="Verdana"/>
          <w:b w:val="0"/>
          <w:color w:val="FF0000"/>
          <w:sz w:val="20"/>
          <w:szCs w:val="20"/>
        </w:rPr>
        <w:t>Vapepa</w:t>
      </w:r>
      <w:proofErr w:type="spellEnd"/>
      <w:r w:rsidRPr="00E11CB6">
        <w:rPr>
          <w:rFonts w:ascii="Verdana" w:hAnsi="Verdana"/>
          <w:b w:val="0"/>
          <w:color w:val="FF0000"/>
          <w:sz w:val="20"/>
          <w:szCs w:val="20"/>
        </w:rPr>
        <w:t xml:space="preserve">) organisaatiota ja hälytysjärjestelmää. Henkisen tuen hälytysryhmien on täytettävä henkisen tuen hälytysryhmien minimivaatimukset. Hälytysryhmä voi olla yhden osaston oma hälytysryhmä tai useamman osaston yhteinen alueellinen hälytysryhmä. Henkisen tuen hälytysryhmät kuuluvat Vapaaehtoiseen pelastuspalveluun ja sen hälytysjärjestelmään. </w:t>
      </w:r>
    </w:p>
    <w:p w:rsidR="00E11CB6" w:rsidRPr="00E11CB6" w:rsidRDefault="00E11CB6" w:rsidP="00E11CB6">
      <w:pPr>
        <w:pStyle w:val="Toimintamuoto-otsikko"/>
        <w:tabs>
          <w:tab w:val="left" w:pos="284"/>
          <w:tab w:val="left" w:pos="567"/>
        </w:tabs>
        <w:rPr>
          <w:rFonts w:ascii="Verdana" w:hAnsi="Verdana"/>
          <w:b w:val="0"/>
          <w:color w:val="FF0000"/>
          <w:sz w:val="20"/>
          <w:szCs w:val="20"/>
        </w:rPr>
      </w:pPr>
    </w:p>
    <w:p w:rsidR="00486700" w:rsidRPr="00E11CB6" w:rsidRDefault="00E11CB6" w:rsidP="00E11CB6">
      <w:pPr>
        <w:pStyle w:val="Toimintamuoto-otsikko"/>
        <w:tabs>
          <w:tab w:val="left" w:pos="284"/>
          <w:tab w:val="left" w:pos="567"/>
        </w:tabs>
        <w:rPr>
          <w:rFonts w:ascii="Verdana" w:hAnsi="Verdana"/>
          <w:b w:val="0"/>
          <w:color w:val="FF0000"/>
          <w:sz w:val="20"/>
          <w:szCs w:val="20"/>
        </w:rPr>
      </w:pPr>
      <w:r w:rsidRPr="00E11CB6">
        <w:rPr>
          <w:rFonts w:ascii="Verdana" w:hAnsi="Verdana"/>
          <w:b w:val="0"/>
          <w:color w:val="FF0000"/>
          <w:sz w:val="20"/>
          <w:szCs w:val="20"/>
        </w:rPr>
        <w:t>Henkinen tuki on maallikkoauttamista yhteistyössä viranomaisten kanssa.</w:t>
      </w:r>
    </w:p>
    <w:p w:rsidR="004757AA" w:rsidRPr="007138E2" w:rsidRDefault="004757AA" w:rsidP="00134E8B">
      <w:pPr>
        <w:pStyle w:val="Leipis"/>
        <w:tabs>
          <w:tab w:val="left" w:pos="284"/>
          <w:tab w:val="left" w:pos="567"/>
        </w:tabs>
        <w:rPr>
          <w:rFonts w:ascii="Verdana" w:hAnsi="Verdana"/>
          <w:sz w:val="20"/>
          <w:szCs w:val="20"/>
        </w:rPr>
      </w:pPr>
    </w:p>
    <w:p w:rsidR="004757AA" w:rsidRPr="00AA795F" w:rsidRDefault="004757AA" w:rsidP="00134E8B">
      <w:pPr>
        <w:pStyle w:val="Koulutus"/>
        <w:tabs>
          <w:tab w:val="left" w:pos="284"/>
          <w:tab w:val="left" w:pos="567"/>
        </w:tabs>
        <w:rPr>
          <w:rFonts w:ascii="Verdana" w:hAnsi="Verdana"/>
          <w:i/>
          <w:sz w:val="20"/>
          <w:szCs w:val="20"/>
        </w:rPr>
      </w:pPr>
      <w:r w:rsidRPr="00AA795F">
        <w:rPr>
          <w:rFonts w:ascii="Verdana" w:hAnsi="Verdana"/>
          <w:i/>
          <w:sz w:val="20"/>
          <w:szCs w:val="20"/>
        </w:rPr>
        <w:t>Koulutus:</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Pelastuspalvelun peruskurssi </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Viestin peruskurssi </w:t>
      </w:r>
    </w:p>
    <w:p w:rsidR="005D0F89"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Etsinnän peruskurssi</w:t>
      </w:r>
    </w:p>
    <w:p w:rsidR="004757AA" w:rsidRPr="005D0F89" w:rsidRDefault="005D0F89" w:rsidP="00134E8B">
      <w:pPr>
        <w:pStyle w:val="Leipislistataso2"/>
        <w:tabs>
          <w:tab w:val="left" w:pos="284"/>
          <w:tab w:val="left" w:pos="567"/>
        </w:tabs>
        <w:ind w:left="0" w:firstLine="0"/>
        <w:rPr>
          <w:rFonts w:ascii="Verdana" w:hAnsi="Verdana"/>
          <w:color w:val="FF0000"/>
          <w:sz w:val="20"/>
          <w:szCs w:val="20"/>
        </w:rPr>
      </w:pPr>
      <w:r w:rsidRPr="005D0F89">
        <w:rPr>
          <w:rFonts w:ascii="Verdana" w:hAnsi="Verdana"/>
          <w:color w:val="FF0000"/>
          <w:sz w:val="20"/>
          <w:szCs w:val="20"/>
        </w:rPr>
        <w:t>Ensiapu I</w:t>
      </w:r>
      <w:r w:rsidR="004757AA" w:rsidRPr="005D0F89">
        <w:rPr>
          <w:rFonts w:ascii="Verdana" w:hAnsi="Verdana"/>
          <w:color w:val="FF0000"/>
          <w:sz w:val="20"/>
          <w:szCs w:val="20"/>
        </w:rPr>
        <w:t xml:space="preserve"> </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Ensihuollon peruskurssi </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lastRenderedPageBreak/>
        <w:t xml:space="preserve">Valmiussuunnittelu </w:t>
      </w:r>
    </w:p>
    <w:p w:rsidR="004757AA" w:rsidRPr="007138E2"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 xml:space="preserve">Henkisen tuen peruskurssi </w:t>
      </w:r>
    </w:p>
    <w:p w:rsidR="004757AA" w:rsidRPr="007138E2" w:rsidRDefault="004757AA" w:rsidP="00134E8B">
      <w:pPr>
        <w:pStyle w:val="Leipislistataso2"/>
        <w:tabs>
          <w:tab w:val="left" w:pos="284"/>
          <w:tab w:val="left" w:pos="567"/>
        </w:tabs>
        <w:ind w:left="0" w:firstLine="0"/>
        <w:rPr>
          <w:rFonts w:ascii="Verdana" w:hAnsi="Verdana"/>
          <w:sz w:val="20"/>
          <w:szCs w:val="20"/>
        </w:rPr>
      </w:pPr>
      <w:proofErr w:type="spellStart"/>
      <w:r w:rsidRPr="007138E2">
        <w:rPr>
          <w:rFonts w:ascii="Verdana" w:hAnsi="Verdana"/>
          <w:sz w:val="20"/>
          <w:szCs w:val="20"/>
        </w:rPr>
        <w:t>Valmiuspromo</w:t>
      </w:r>
      <w:proofErr w:type="spellEnd"/>
      <w:r w:rsidRPr="007138E2">
        <w:rPr>
          <w:rFonts w:ascii="Verdana" w:hAnsi="Verdana"/>
          <w:sz w:val="20"/>
          <w:szCs w:val="20"/>
        </w:rPr>
        <w:t xml:space="preserve"> </w:t>
      </w:r>
    </w:p>
    <w:p w:rsidR="004757AA" w:rsidRDefault="004757AA" w:rsidP="00134E8B">
      <w:pPr>
        <w:pStyle w:val="Leipislistataso2"/>
        <w:tabs>
          <w:tab w:val="left" w:pos="284"/>
          <w:tab w:val="left" w:pos="567"/>
        </w:tabs>
        <w:ind w:left="0" w:firstLine="0"/>
        <w:rPr>
          <w:rFonts w:ascii="Verdana" w:hAnsi="Verdana"/>
          <w:sz w:val="20"/>
          <w:szCs w:val="20"/>
        </w:rPr>
      </w:pPr>
      <w:r w:rsidRPr="007138E2">
        <w:rPr>
          <w:rFonts w:ascii="Verdana" w:hAnsi="Verdana"/>
          <w:sz w:val="20"/>
          <w:szCs w:val="20"/>
        </w:rPr>
        <w:t>Valmiuskouluttaja</w:t>
      </w:r>
    </w:p>
    <w:p w:rsidR="00453A04" w:rsidRDefault="00453A04" w:rsidP="00134E8B">
      <w:pPr>
        <w:pStyle w:val="Leipislista"/>
        <w:tabs>
          <w:tab w:val="left" w:pos="284"/>
          <w:tab w:val="left" w:pos="567"/>
        </w:tabs>
        <w:ind w:left="720" w:firstLine="0"/>
      </w:pPr>
    </w:p>
    <w:p w:rsidR="00486700" w:rsidRPr="00453A04" w:rsidRDefault="00486700" w:rsidP="00134E8B">
      <w:pPr>
        <w:pStyle w:val="Leipislista"/>
        <w:tabs>
          <w:tab w:val="left" w:pos="284"/>
          <w:tab w:val="left" w:pos="567"/>
        </w:tabs>
        <w:ind w:left="720" w:firstLine="0"/>
      </w:pPr>
    </w:p>
    <w:p w:rsidR="004757AA" w:rsidRPr="00453A04" w:rsidRDefault="004757AA" w:rsidP="00134E8B">
      <w:pPr>
        <w:pStyle w:val="Heading4"/>
        <w:tabs>
          <w:tab w:val="left" w:pos="284"/>
          <w:tab w:val="left" w:pos="567"/>
        </w:tabs>
        <w:spacing w:before="0" w:after="0"/>
        <w:ind w:left="0" w:firstLine="0"/>
        <w:rPr>
          <w:rFonts w:ascii="Verdana" w:hAnsi="Verdana"/>
          <w:sz w:val="20"/>
          <w:szCs w:val="20"/>
        </w:rPr>
      </w:pPr>
      <w:r w:rsidRPr="00453A04">
        <w:rPr>
          <w:rFonts w:ascii="Verdana" w:hAnsi="Verdana"/>
          <w:sz w:val="20"/>
          <w:szCs w:val="20"/>
        </w:rPr>
        <w:t>VAPAAEHTOISTOIMINTA KONTEISSA</w:t>
      </w:r>
    </w:p>
    <w:p w:rsidR="00453A04" w:rsidRDefault="00453A04" w:rsidP="00134E8B">
      <w:pPr>
        <w:pStyle w:val="Leipis"/>
        <w:tabs>
          <w:tab w:val="left" w:pos="284"/>
          <w:tab w:val="left" w:pos="567"/>
        </w:tabs>
        <w:rPr>
          <w:rFonts w:ascii="Verdana" w:hAnsi="Verdana"/>
          <w:sz w:val="20"/>
          <w:szCs w:val="20"/>
        </w:rPr>
      </w:pPr>
    </w:p>
    <w:p w:rsidR="004757AA" w:rsidRPr="00916DC3" w:rsidRDefault="00916DC3" w:rsidP="00134E8B">
      <w:pPr>
        <w:pStyle w:val="Leipis"/>
        <w:tabs>
          <w:tab w:val="left" w:pos="284"/>
          <w:tab w:val="left" w:pos="567"/>
        </w:tabs>
        <w:rPr>
          <w:rFonts w:ascii="Verdana" w:hAnsi="Verdana"/>
          <w:color w:val="FF0000"/>
          <w:sz w:val="20"/>
          <w:szCs w:val="20"/>
        </w:rPr>
      </w:pPr>
      <w:r w:rsidRPr="00916DC3">
        <w:rPr>
          <w:rFonts w:ascii="Verdana" w:hAnsi="Verdana"/>
          <w:color w:val="FF0000"/>
          <w:sz w:val="20"/>
          <w:szCs w:val="20"/>
        </w:rPr>
        <w:t>Kontti-kierrätystavarataloissa voi työskennellä mahdollisuuksien mukaan vapaaehtoisena. Kontti-vapaaehtoiset työskentelevät samoissa työtehtävissä kuin Kontin työsuhteessa olevat työntekijät. Vapaaehtoistyön tarjonta ja mahdollisuudet vaihtelevat Konteittain</w:t>
      </w:r>
      <w:r w:rsidR="004757AA" w:rsidRPr="00916DC3">
        <w:rPr>
          <w:rFonts w:ascii="Verdana" w:hAnsi="Verdana"/>
          <w:color w:val="FF0000"/>
          <w:sz w:val="20"/>
          <w:szCs w:val="20"/>
        </w:rPr>
        <w:t xml:space="preserve">. </w:t>
      </w:r>
      <w:r w:rsidRPr="00916DC3">
        <w:rPr>
          <w:rFonts w:ascii="Verdana" w:hAnsi="Verdana"/>
          <w:color w:val="FF0000"/>
          <w:sz w:val="20"/>
          <w:szCs w:val="20"/>
        </w:rPr>
        <w:t>Kiinnostuneet voivat ottaa yhteyttä paikallisen Kontin Konttipäällikköön.</w:t>
      </w:r>
    </w:p>
    <w:p w:rsidR="00453A04" w:rsidRDefault="00453A04" w:rsidP="00134E8B">
      <w:pPr>
        <w:pStyle w:val="Heading4"/>
        <w:numPr>
          <w:ilvl w:val="0"/>
          <w:numId w:val="0"/>
        </w:numPr>
        <w:tabs>
          <w:tab w:val="left" w:pos="284"/>
          <w:tab w:val="left" w:pos="567"/>
        </w:tabs>
        <w:spacing w:before="0" w:after="0"/>
        <w:rPr>
          <w:rFonts w:ascii="Verdana" w:hAnsi="Verdana"/>
          <w:b w:val="0"/>
          <w:sz w:val="20"/>
          <w:szCs w:val="20"/>
        </w:rPr>
      </w:pPr>
    </w:p>
    <w:p w:rsidR="00486700" w:rsidRDefault="00486700" w:rsidP="00134E8B">
      <w:pPr>
        <w:pStyle w:val="Heading4"/>
        <w:numPr>
          <w:ilvl w:val="0"/>
          <w:numId w:val="0"/>
        </w:numPr>
        <w:tabs>
          <w:tab w:val="left" w:pos="284"/>
          <w:tab w:val="left" w:pos="567"/>
        </w:tabs>
        <w:spacing w:before="0" w:after="0"/>
        <w:rPr>
          <w:rFonts w:ascii="Verdana" w:hAnsi="Verdana"/>
          <w:b w:val="0"/>
          <w:sz w:val="20"/>
          <w:szCs w:val="20"/>
        </w:rPr>
      </w:pPr>
    </w:p>
    <w:p w:rsidR="004757AA" w:rsidRDefault="004757AA" w:rsidP="00134E8B">
      <w:pPr>
        <w:pStyle w:val="Heading4"/>
        <w:tabs>
          <w:tab w:val="left" w:pos="284"/>
          <w:tab w:val="left" w:pos="567"/>
        </w:tabs>
        <w:spacing w:before="0" w:after="0"/>
        <w:ind w:left="0" w:firstLine="0"/>
        <w:rPr>
          <w:rFonts w:ascii="Verdana" w:hAnsi="Verdana"/>
          <w:sz w:val="20"/>
          <w:szCs w:val="20"/>
        </w:rPr>
      </w:pPr>
      <w:r w:rsidRPr="00453A04">
        <w:rPr>
          <w:rFonts w:ascii="Verdana" w:hAnsi="Verdana"/>
          <w:sz w:val="20"/>
          <w:szCs w:val="20"/>
        </w:rPr>
        <w:t>VAPAAEHTOISTOIMINTA NUORTEN TURVATALOISSA</w:t>
      </w:r>
    </w:p>
    <w:p w:rsidR="00453A04" w:rsidRPr="00453A04" w:rsidRDefault="00453A04" w:rsidP="00134E8B">
      <w:pPr>
        <w:pStyle w:val="Heading4"/>
        <w:numPr>
          <w:ilvl w:val="0"/>
          <w:numId w:val="0"/>
        </w:numPr>
        <w:tabs>
          <w:tab w:val="left" w:pos="284"/>
          <w:tab w:val="left" w:pos="567"/>
        </w:tabs>
        <w:spacing w:before="0" w:after="0"/>
        <w:rPr>
          <w:rFonts w:ascii="Verdana" w:hAnsi="Verdana"/>
          <w:sz w:val="20"/>
          <w:szCs w:val="20"/>
        </w:rPr>
      </w:pPr>
    </w:p>
    <w:p w:rsidR="004757AA" w:rsidRDefault="004757AA" w:rsidP="00134E8B">
      <w:pPr>
        <w:pStyle w:val="Leipis"/>
        <w:tabs>
          <w:tab w:val="left" w:pos="284"/>
          <w:tab w:val="left" w:pos="567"/>
        </w:tabs>
        <w:rPr>
          <w:rFonts w:ascii="Verdana" w:hAnsi="Verdana"/>
          <w:sz w:val="20"/>
          <w:szCs w:val="20"/>
        </w:rPr>
      </w:pPr>
      <w:r w:rsidRPr="007138E2">
        <w:rPr>
          <w:rFonts w:ascii="Verdana" w:hAnsi="Verdana"/>
          <w:sz w:val="20"/>
          <w:szCs w:val="20"/>
        </w:rPr>
        <w:t>Punaisella Ristillä on nuorten turvatalo Helsingissä, Espoossa, Vantaalla, Tampereella ja Turussa. Turvatalossa työskentelee kriisi- ja perhetyöntekijöiden ohella vapaaehtoisia. Turvataloilla on erilaisia vapaaehtoistyön muotoja talosta riippuen. Vapaaehtoiseksi hakeudutaan ottamalla yhteyttä suoraan haluamaansa turvataloon. Nuorten turvatalon vapaaehtoinen perehdytetään tehtäväänsä ja vapaaehtoisia koulutetaan säännöllisesti työn ohella.</w:t>
      </w:r>
    </w:p>
    <w:p w:rsidR="00453A04" w:rsidRDefault="00453A04" w:rsidP="00134E8B">
      <w:pPr>
        <w:pStyle w:val="Leipis"/>
        <w:tabs>
          <w:tab w:val="left" w:pos="284"/>
          <w:tab w:val="left" w:pos="567"/>
        </w:tabs>
        <w:rPr>
          <w:rFonts w:ascii="Verdana" w:hAnsi="Verdana"/>
          <w:sz w:val="20"/>
          <w:szCs w:val="20"/>
        </w:rPr>
      </w:pPr>
    </w:p>
    <w:p w:rsidR="00C775A5" w:rsidRPr="007138E2" w:rsidRDefault="00C775A5" w:rsidP="00134E8B">
      <w:pPr>
        <w:pStyle w:val="Leipis"/>
        <w:tabs>
          <w:tab w:val="left" w:pos="284"/>
          <w:tab w:val="left" w:pos="567"/>
        </w:tabs>
        <w:rPr>
          <w:rFonts w:ascii="Verdana" w:hAnsi="Verdana"/>
          <w:sz w:val="20"/>
          <w:szCs w:val="20"/>
        </w:rPr>
      </w:pPr>
    </w:p>
    <w:p w:rsidR="004757AA" w:rsidRPr="00453A04" w:rsidRDefault="004757AA" w:rsidP="00134E8B">
      <w:pPr>
        <w:pStyle w:val="Heading4"/>
        <w:tabs>
          <w:tab w:val="left" w:pos="284"/>
          <w:tab w:val="left" w:pos="567"/>
        </w:tabs>
        <w:spacing w:before="0" w:after="0"/>
        <w:ind w:left="0" w:firstLine="0"/>
        <w:rPr>
          <w:rFonts w:ascii="Verdana" w:hAnsi="Verdana"/>
          <w:sz w:val="20"/>
          <w:szCs w:val="20"/>
        </w:rPr>
      </w:pPr>
      <w:r w:rsidRPr="00453A04">
        <w:rPr>
          <w:rFonts w:ascii="Verdana" w:hAnsi="Verdana"/>
          <w:sz w:val="20"/>
          <w:szCs w:val="20"/>
        </w:rPr>
        <w:t>VERIPALVELUTOIMINTA</w:t>
      </w:r>
    </w:p>
    <w:p w:rsidR="00453A04" w:rsidRDefault="00453A04" w:rsidP="00134E8B">
      <w:pPr>
        <w:pStyle w:val="Toimintamuoto-otsikko"/>
        <w:tabs>
          <w:tab w:val="left" w:pos="284"/>
          <w:tab w:val="left" w:pos="567"/>
        </w:tabs>
        <w:rPr>
          <w:rFonts w:ascii="Verdana" w:hAnsi="Verdana"/>
          <w:b w:val="0"/>
          <w:sz w:val="20"/>
          <w:szCs w:val="20"/>
        </w:rPr>
      </w:pPr>
    </w:p>
    <w:p w:rsidR="004757AA" w:rsidRPr="00453A04" w:rsidRDefault="004757AA" w:rsidP="00134E8B">
      <w:pPr>
        <w:pStyle w:val="Toimintamuoto-otsikko"/>
        <w:tabs>
          <w:tab w:val="left" w:pos="284"/>
          <w:tab w:val="left" w:pos="567"/>
        </w:tabs>
        <w:rPr>
          <w:rFonts w:ascii="Verdana" w:hAnsi="Verdana" w:cs="Arial"/>
          <w:sz w:val="20"/>
          <w:szCs w:val="20"/>
        </w:rPr>
      </w:pPr>
      <w:r w:rsidRPr="00453A04">
        <w:rPr>
          <w:rFonts w:ascii="Verdana" w:hAnsi="Verdana"/>
          <w:sz w:val="20"/>
          <w:szCs w:val="20"/>
        </w:rPr>
        <w:t>Verenluovutustilaisuuksissa avustaminen</w:t>
      </w:r>
      <w:r w:rsidRPr="00453A04">
        <w:rPr>
          <w:rFonts w:ascii="Verdana" w:hAnsi="Verdana" w:cs="Arial"/>
          <w:sz w:val="20"/>
          <w:szCs w:val="20"/>
        </w:rPr>
        <w:t xml:space="preserve"> </w:t>
      </w:r>
    </w:p>
    <w:p w:rsidR="00C03DD4" w:rsidRPr="00C03DD4" w:rsidRDefault="00C03DD4" w:rsidP="00C03DD4">
      <w:pPr>
        <w:pStyle w:val="Leipis"/>
        <w:tabs>
          <w:tab w:val="left" w:pos="284"/>
          <w:tab w:val="left" w:pos="567"/>
        </w:tabs>
        <w:rPr>
          <w:rFonts w:ascii="Verdana" w:hAnsi="Verdana"/>
          <w:color w:val="FF0000"/>
          <w:sz w:val="20"/>
          <w:szCs w:val="20"/>
        </w:rPr>
      </w:pPr>
      <w:bookmarkStart w:id="118" w:name="_Valtakunnallinen_neuvontapuhelin_1"/>
      <w:bookmarkStart w:id="119" w:name="_Ydinteht%C3%A4v%C3%A4_ja_periaatteet"/>
      <w:bookmarkStart w:id="120" w:name="_Toimintalinjaus"/>
      <w:bookmarkEnd w:id="118"/>
      <w:bookmarkEnd w:id="119"/>
      <w:bookmarkEnd w:id="120"/>
      <w:r w:rsidRPr="00C03DD4">
        <w:rPr>
          <w:rFonts w:ascii="Verdana" w:hAnsi="Verdana"/>
          <w:color w:val="FF0000"/>
          <w:sz w:val="20"/>
          <w:szCs w:val="20"/>
        </w:rPr>
        <w:t>Liikkuvan veripalvelun alueelliset yksiköt (Helsinki, Kuopio, Oulu, Seinäjoki, Tampere ja Turku) järjestävät vuosittain noin 1500 verenluovutustilaisuutta ym</w:t>
      </w:r>
      <w:r w:rsidR="00782E5C">
        <w:rPr>
          <w:rFonts w:ascii="Verdana" w:hAnsi="Verdana"/>
          <w:color w:val="FF0000"/>
          <w:sz w:val="20"/>
          <w:szCs w:val="20"/>
        </w:rPr>
        <w:t>päri Suomea. Vapaaehtoisilla yhte</w:t>
      </w:r>
      <w:r w:rsidRPr="00C03DD4">
        <w:rPr>
          <w:rFonts w:ascii="Verdana" w:hAnsi="Verdana"/>
          <w:color w:val="FF0000"/>
          <w:sz w:val="20"/>
          <w:szCs w:val="20"/>
        </w:rPr>
        <w:t>yshenkilöillä on merkittävä rooli tilaisuuksien järjestelyissä.</w:t>
      </w:r>
    </w:p>
    <w:p w:rsidR="00C03DD4" w:rsidRPr="00C03DD4" w:rsidRDefault="00C03DD4" w:rsidP="00C03DD4">
      <w:pPr>
        <w:pStyle w:val="Leipis"/>
        <w:tabs>
          <w:tab w:val="left" w:pos="284"/>
          <w:tab w:val="left" w:pos="567"/>
        </w:tabs>
        <w:rPr>
          <w:rFonts w:ascii="Verdana" w:hAnsi="Verdana"/>
          <w:color w:val="FF0000"/>
          <w:sz w:val="20"/>
          <w:szCs w:val="20"/>
        </w:rPr>
      </w:pPr>
      <w:r w:rsidRPr="00C03DD4">
        <w:rPr>
          <w:rFonts w:ascii="Verdana" w:hAnsi="Verdana"/>
          <w:color w:val="FF0000"/>
          <w:sz w:val="20"/>
          <w:szCs w:val="20"/>
        </w:rPr>
        <w:t xml:space="preserve"> </w:t>
      </w:r>
    </w:p>
    <w:p w:rsidR="004757AA" w:rsidRPr="00C03DD4" w:rsidRDefault="00782E5C" w:rsidP="00C03DD4">
      <w:pPr>
        <w:pStyle w:val="Leipis"/>
        <w:tabs>
          <w:tab w:val="left" w:pos="284"/>
          <w:tab w:val="left" w:pos="567"/>
        </w:tabs>
        <w:rPr>
          <w:rFonts w:ascii="Verdana" w:hAnsi="Verdana"/>
          <w:color w:val="FF0000"/>
          <w:sz w:val="20"/>
          <w:szCs w:val="20"/>
        </w:rPr>
      </w:pPr>
      <w:r>
        <w:rPr>
          <w:rFonts w:ascii="Verdana" w:hAnsi="Verdana"/>
          <w:color w:val="FF0000"/>
          <w:sz w:val="20"/>
          <w:szCs w:val="20"/>
        </w:rPr>
        <w:t>Yhte</w:t>
      </w:r>
      <w:bookmarkStart w:id="121" w:name="_GoBack"/>
      <w:bookmarkEnd w:id="121"/>
      <w:r w:rsidR="00C03DD4" w:rsidRPr="00C03DD4">
        <w:rPr>
          <w:rFonts w:ascii="Verdana" w:hAnsi="Verdana"/>
          <w:color w:val="FF0000"/>
          <w:sz w:val="20"/>
          <w:szCs w:val="20"/>
        </w:rPr>
        <w:t>yshenkilö toimii verenluovutustilaisuuksien paikallisena yhteyshenkilönä Veripalvelun ja Punaisen Ristin osaston välillä, vastaa tilaisuudessa tarvittavien avustajien rekrytoinnista ja ohjaamisesta Veripalvelun kanssa sovitulla tavalla sekä toimii verenluovutuksen puolestapuhujana paikkakuntansa asukkaiden, yritysten ja yhteisöjen suuntaan.</w:t>
      </w:r>
    </w:p>
    <w:p w:rsidR="004757AA" w:rsidRPr="007138E2" w:rsidRDefault="004757AA" w:rsidP="00134E8B">
      <w:pPr>
        <w:pStyle w:val="Leipis"/>
        <w:tabs>
          <w:tab w:val="left" w:pos="284"/>
          <w:tab w:val="left" w:pos="567"/>
        </w:tabs>
        <w:rPr>
          <w:rFonts w:ascii="Verdana" w:hAnsi="Verdana"/>
          <w:sz w:val="20"/>
          <w:szCs w:val="20"/>
        </w:rPr>
      </w:pPr>
    </w:p>
    <w:p w:rsidR="002620D1" w:rsidRPr="002F0FD1" w:rsidRDefault="00510250" w:rsidP="002620D1">
      <w:pPr>
        <w:pStyle w:val="Heading3"/>
        <w:tabs>
          <w:tab w:val="left" w:pos="284"/>
          <w:tab w:val="left" w:pos="567"/>
        </w:tabs>
        <w:spacing w:before="0" w:after="0"/>
        <w:rPr>
          <w:rFonts w:ascii="Verdana" w:hAnsi="Verdana"/>
          <w:strike/>
          <w:color w:val="FF0000"/>
          <w:sz w:val="20"/>
          <w:szCs w:val="20"/>
        </w:rPr>
      </w:pPr>
      <w:bookmarkStart w:id="122" w:name="_Vapaaehtoisverkko"/>
      <w:bookmarkStart w:id="123" w:name="_Vuosikello"/>
      <w:bookmarkStart w:id="124" w:name="_Toc280624232"/>
      <w:bookmarkEnd w:id="122"/>
      <w:bookmarkEnd w:id="123"/>
      <w:r>
        <w:rPr>
          <w:rFonts w:ascii="Verdana" w:hAnsi="Verdana"/>
          <w:sz w:val="20"/>
          <w:szCs w:val="20"/>
        </w:rPr>
        <w:br w:type="page"/>
      </w:r>
      <w:bookmarkStart w:id="125" w:name="_Toc280624233"/>
      <w:bookmarkEnd w:id="124"/>
      <w:r w:rsidR="002620D1" w:rsidRPr="002F0FD1">
        <w:rPr>
          <w:rFonts w:ascii="Verdana" w:hAnsi="Verdana"/>
          <w:strike/>
          <w:color w:val="FF0000"/>
          <w:sz w:val="20"/>
          <w:szCs w:val="20"/>
        </w:rPr>
        <w:lastRenderedPageBreak/>
        <w:t xml:space="preserve"> </w:t>
      </w:r>
    </w:p>
    <w:p w:rsidR="004757AA" w:rsidRPr="002F0FD1" w:rsidRDefault="004757AA" w:rsidP="00134E8B">
      <w:pPr>
        <w:pStyle w:val="Heading3"/>
        <w:tabs>
          <w:tab w:val="left" w:pos="0"/>
          <w:tab w:val="left" w:pos="284"/>
          <w:tab w:val="left" w:pos="567"/>
        </w:tabs>
        <w:spacing w:before="0" w:after="0"/>
        <w:rPr>
          <w:rFonts w:ascii="Verdana" w:hAnsi="Verdana"/>
          <w:strike/>
          <w:color w:val="FF0000"/>
          <w:sz w:val="20"/>
          <w:szCs w:val="20"/>
        </w:rPr>
      </w:pPr>
      <w:r w:rsidRPr="002F0FD1">
        <w:rPr>
          <w:rFonts w:ascii="Verdana" w:hAnsi="Verdana"/>
          <w:strike/>
          <w:color w:val="FF0000"/>
          <w:sz w:val="20"/>
          <w:szCs w:val="20"/>
        </w:rPr>
        <w:t>Ydintehtävä</w:t>
      </w:r>
      <w:r w:rsidR="007473D4" w:rsidRPr="002F0FD1">
        <w:rPr>
          <w:rFonts w:ascii="Verdana" w:hAnsi="Verdana"/>
          <w:strike/>
          <w:color w:val="FF0000"/>
          <w:sz w:val="20"/>
          <w:szCs w:val="20"/>
        </w:rPr>
        <w:t>t</w:t>
      </w:r>
      <w:r w:rsidRPr="002F0FD1">
        <w:rPr>
          <w:rFonts w:ascii="Verdana" w:hAnsi="Verdana"/>
          <w:strike/>
          <w:color w:val="FF0000"/>
          <w:sz w:val="20"/>
          <w:szCs w:val="20"/>
        </w:rPr>
        <w:t xml:space="preserve"> ja periaatteet</w:t>
      </w:r>
      <w:bookmarkEnd w:id="125"/>
    </w:p>
    <w:p w:rsidR="00AE4031" w:rsidRPr="002F0FD1" w:rsidRDefault="00AE4031" w:rsidP="00134E8B">
      <w:pPr>
        <w:pStyle w:val="Leipis"/>
        <w:tabs>
          <w:tab w:val="left" w:pos="284"/>
          <w:tab w:val="left" w:pos="567"/>
        </w:tabs>
        <w:rPr>
          <w:rFonts w:ascii="Verdana" w:hAnsi="Verdana"/>
          <w:strike/>
          <w:color w:val="FF0000"/>
          <w:sz w:val="20"/>
          <w:szCs w:val="20"/>
        </w:rPr>
      </w:pPr>
    </w:p>
    <w:p w:rsidR="004757AA" w:rsidRPr="002F0FD1" w:rsidRDefault="004757AA" w:rsidP="00134E8B">
      <w:pPr>
        <w:pStyle w:val="Leipis"/>
        <w:tabs>
          <w:tab w:val="left" w:pos="284"/>
          <w:tab w:val="left" w:pos="567"/>
        </w:tabs>
        <w:rPr>
          <w:rFonts w:ascii="Verdana" w:hAnsi="Verdana"/>
          <w:strike/>
          <w:color w:val="FF0000"/>
          <w:sz w:val="20"/>
          <w:szCs w:val="20"/>
        </w:rPr>
      </w:pPr>
      <w:r w:rsidRPr="002F0FD1">
        <w:rPr>
          <w:rFonts w:ascii="Verdana" w:hAnsi="Verdana"/>
          <w:strike/>
          <w:color w:val="FF0000"/>
          <w:sz w:val="20"/>
          <w:szCs w:val="20"/>
        </w:rPr>
        <w:t>Punaisen Ristin kansainvälisen liiton vahvistaman Strategia 2020 mukaan järjestömme neljä ydintehtävää ovat:</w:t>
      </w:r>
    </w:p>
    <w:p w:rsidR="004757AA" w:rsidRPr="002F0FD1" w:rsidRDefault="004757AA" w:rsidP="00134E8B">
      <w:pPr>
        <w:pStyle w:val="Leipis"/>
        <w:numPr>
          <w:ilvl w:val="0"/>
          <w:numId w:val="6"/>
        </w:numPr>
        <w:tabs>
          <w:tab w:val="left" w:pos="284"/>
          <w:tab w:val="left" w:pos="567"/>
          <w:tab w:val="left" w:pos="720"/>
        </w:tabs>
        <w:ind w:left="0" w:firstLine="0"/>
        <w:rPr>
          <w:rFonts w:ascii="Verdana" w:hAnsi="Verdana"/>
          <w:strike/>
          <w:color w:val="FF0000"/>
          <w:sz w:val="20"/>
          <w:szCs w:val="20"/>
        </w:rPr>
      </w:pPr>
      <w:r w:rsidRPr="002F0FD1">
        <w:rPr>
          <w:rFonts w:ascii="Verdana" w:hAnsi="Verdana"/>
          <w:strike/>
          <w:color w:val="FF0000"/>
          <w:sz w:val="20"/>
          <w:szCs w:val="20"/>
        </w:rPr>
        <w:t>Humanitaaristen arvojen ja Punaisen Ristin periaatteiden edistäminen</w:t>
      </w:r>
    </w:p>
    <w:p w:rsidR="004757AA" w:rsidRPr="002F0FD1" w:rsidRDefault="004757AA" w:rsidP="00134E8B">
      <w:pPr>
        <w:pStyle w:val="Leipis"/>
        <w:numPr>
          <w:ilvl w:val="0"/>
          <w:numId w:val="6"/>
        </w:numPr>
        <w:tabs>
          <w:tab w:val="left" w:pos="284"/>
          <w:tab w:val="left" w:pos="567"/>
          <w:tab w:val="left" w:pos="720"/>
        </w:tabs>
        <w:ind w:left="0" w:firstLine="0"/>
        <w:rPr>
          <w:rFonts w:ascii="Verdana" w:hAnsi="Verdana"/>
          <w:strike/>
          <w:color w:val="FF0000"/>
          <w:sz w:val="20"/>
          <w:szCs w:val="20"/>
        </w:rPr>
      </w:pPr>
      <w:r w:rsidRPr="002F0FD1">
        <w:rPr>
          <w:rFonts w:ascii="Verdana" w:hAnsi="Verdana"/>
          <w:strike/>
          <w:color w:val="FF0000"/>
          <w:sz w:val="20"/>
          <w:szCs w:val="20"/>
        </w:rPr>
        <w:t>Katastrofiapu</w:t>
      </w:r>
    </w:p>
    <w:p w:rsidR="004757AA" w:rsidRPr="002F0FD1" w:rsidRDefault="004757AA" w:rsidP="00134E8B">
      <w:pPr>
        <w:pStyle w:val="Leipis"/>
        <w:numPr>
          <w:ilvl w:val="0"/>
          <w:numId w:val="6"/>
        </w:numPr>
        <w:tabs>
          <w:tab w:val="left" w:pos="284"/>
          <w:tab w:val="left" w:pos="567"/>
          <w:tab w:val="left" w:pos="720"/>
        </w:tabs>
        <w:ind w:left="0" w:firstLine="0"/>
        <w:rPr>
          <w:rFonts w:ascii="Verdana" w:hAnsi="Verdana"/>
          <w:strike/>
          <w:color w:val="FF0000"/>
          <w:sz w:val="20"/>
          <w:szCs w:val="20"/>
        </w:rPr>
      </w:pPr>
      <w:r w:rsidRPr="002F0FD1">
        <w:rPr>
          <w:rFonts w:ascii="Verdana" w:hAnsi="Verdana"/>
          <w:strike/>
          <w:color w:val="FF0000"/>
          <w:sz w:val="20"/>
          <w:szCs w:val="20"/>
        </w:rPr>
        <w:t>Katastrofivalmius</w:t>
      </w:r>
    </w:p>
    <w:p w:rsidR="004757AA" w:rsidRPr="002F0FD1" w:rsidRDefault="004757AA" w:rsidP="00134E8B">
      <w:pPr>
        <w:pStyle w:val="Leipis"/>
        <w:numPr>
          <w:ilvl w:val="0"/>
          <w:numId w:val="6"/>
        </w:numPr>
        <w:tabs>
          <w:tab w:val="left" w:pos="284"/>
          <w:tab w:val="left" w:pos="567"/>
          <w:tab w:val="left" w:pos="720"/>
        </w:tabs>
        <w:ind w:left="0" w:firstLine="0"/>
        <w:rPr>
          <w:rFonts w:ascii="Verdana" w:hAnsi="Verdana"/>
          <w:strike/>
          <w:color w:val="FF0000"/>
          <w:sz w:val="20"/>
          <w:szCs w:val="20"/>
        </w:rPr>
      </w:pPr>
      <w:r w:rsidRPr="002F0FD1">
        <w:rPr>
          <w:rFonts w:ascii="Verdana" w:hAnsi="Verdana"/>
          <w:strike/>
          <w:color w:val="FF0000"/>
          <w:sz w:val="20"/>
          <w:szCs w:val="20"/>
        </w:rPr>
        <w:t>Terveyden ja huolenpidon edistäminen</w:t>
      </w:r>
    </w:p>
    <w:p w:rsidR="004757AA" w:rsidRPr="002F0FD1" w:rsidRDefault="004757AA" w:rsidP="00134E8B">
      <w:pPr>
        <w:tabs>
          <w:tab w:val="left" w:pos="284"/>
          <w:tab w:val="left" w:pos="567"/>
        </w:tabs>
        <w:rPr>
          <w:rFonts w:ascii="Verdana" w:hAnsi="Verdana"/>
          <w:strike/>
          <w:color w:val="FF0000"/>
          <w:sz w:val="20"/>
          <w:szCs w:val="20"/>
        </w:rPr>
      </w:pPr>
    </w:p>
    <w:p w:rsidR="00AE4031" w:rsidRPr="002F0FD1" w:rsidRDefault="00AE4031" w:rsidP="00AE4031">
      <w:pPr>
        <w:pStyle w:val="Leipis"/>
        <w:rPr>
          <w:rFonts w:ascii="Verdana" w:hAnsi="Verdana"/>
          <w:strike/>
          <w:color w:val="FF0000"/>
          <w:sz w:val="24"/>
        </w:rPr>
      </w:pPr>
    </w:p>
    <w:p w:rsidR="004757AA" w:rsidRPr="002F0FD1" w:rsidRDefault="004757AA" w:rsidP="00AE4031">
      <w:pPr>
        <w:pStyle w:val="Leipis"/>
        <w:rPr>
          <w:rFonts w:ascii="Verdana" w:hAnsi="Verdana"/>
          <w:strike/>
          <w:color w:val="FF0000"/>
          <w:sz w:val="20"/>
        </w:rPr>
      </w:pPr>
      <w:r w:rsidRPr="002F0FD1">
        <w:rPr>
          <w:rFonts w:ascii="Verdana" w:hAnsi="Verdana"/>
          <w:strike/>
          <w:color w:val="FF0000"/>
          <w:sz w:val="20"/>
        </w:rPr>
        <w:t xml:space="preserve">Kaikkea toimintaa ohjaavat </w:t>
      </w:r>
      <w:r w:rsidR="007473D4" w:rsidRPr="002F0FD1">
        <w:rPr>
          <w:rFonts w:ascii="Verdana" w:hAnsi="Verdana"/>
          <w:strike/>
          <w:color w:val="FF0000"/>
          <w:sz w:val="20"/>
          <w:szCs w:val="20"/>
        </w:rPr>
        <w:t xml:space="preserve">Punaisen Ristin </w:t>
      </w:r>
      <w:r w:rsidRPr="002F0FD1">
        <w:rPr>
          <w:rFonts w:ascii="Verdana" w:hAnsi="Verdana"/>
          <w:strike/>
          <w:color w:val="FF0000"/>
          <w:sz w:val="20"/>
        </w:rPr>
        <w:t>seitsemän periaatetta, jotka ovat:</w:t>
      </w:r>
    </w:p>
    <w:p w:rsidR="004757AA" w:rsidRPr="002F0FD1" w:rsidRDefault="004757AA" w:rsidP="00AE4031">
      <w:pPr>
        <w:pStyle w:val="Leipis"/>
        <w:numPr>
          <w:ilvl w:val="0"/>
          <w:numId w:val="2"/>
        </w:numPr>
        <w:tabs>
          <w:tab w:val="left" w:pos="284"/>
          <w:tab w:val="left" w:pos="567"/>
          <w:tab w:val="left" w:pos="720"/>
        </w:tabs>
        <w:ind w:left="0" w:firstLine="0"/>
        <w:rPr>
          <w:rFonts w:ascii="Verdana" w:hAnsi="Verdana"/>
          <w:strike/>
          <w:color w:val="FF0000"/>
          <w:sz w:val="20"/>
        </w:rPr>
      </w:pPr>
      <w:r w:rsidRPr="002F0FD1">
        <w:rPr>
          <w:rFonts w:ascii="Verdana" w:hAnsi="Verdana"/>
          <w:strike/>
          <w:color w:val="FF0000"/>
          <w:sz w:val="20"/>
        </w:rPr>
        <w:t>Inhimillisyys</w:t>
      </w:r>
    </w:p>
    <w:p w:rsidR="004757AA" w:rsidRPr="002F0FD1" w:rsidRDefault="004757AA" w:rsidP="00AE4031">
      <w:pPr>
        <w:pStyle w:val="Leipis"/>
        <w:numPr>
          <w:ilvl w:val="0"/>
          <w:numId w:val="2"/>
        </w:numPr>
        <w:tabs>
          <w:tab w:val="left" w:pos="284"/>
          <w:tab w:val="left" w:pos="567"/>
          <w:tab w:val="left" w:pos="720"/>
        </w:tabs>
        <w:ind w:left="0" w:firstLine="0"/>
        <w:rPr>
          <w:rFonts w:ascii="Verdana" w:hAnsi="Verdana"/>
          <w:strike/>
          <w:color w:val="FF0000"/>
          <w:sz w:val="20"/>
        </w:rPr>
      </w:pPr>
      <w:r w:rsidRPr="002F0FD1">
        <w:rPr>
          <w:rFonts w:ascii="Verdana" w:hAnsi="Verdana"/>
          <w:strike/>
          <w:color w:val="FF0000"/>
          <w:sz w:val="20"/>
        </w:rPr>
        <w:t>Vapaaehtoisuus</w:t>
      </w:r>
    </w:p>
    <w:p w:rsidR="004757AA" w:rsidRPr="002F0FD1" w:rsidRDefault="004757AA" w:rsidP="00AE4031">
      <w:pPr>
        <w:pStyle w:val="Leipis"/>
        <w:numPr>
          <w:ilvl w:val="0"/>
          <w:numId w:val="2"/>
        </w:numPr>
        <w:tabs>
          <w:tab w:val="left" w:pos="284"/>
          <w:tab w:val="left" w:pos="567"/>
          <w:tab w:val="left" w:pos="720"/>
        </w:tabs>
        <w:ind w:left="0" w:firstLine="0"/>
        <w:rPr>
          <w:rFonts w:ascii="Verdana" w:hAnsi="Verdana"/>
          <w:strike/>
          <w:color w:val="FF0000"/>
          <w:sz w:val="20"/>
        </w:rPr>
      </w:pPr>
      <w:r w:rsidRPr="002F0FD1">
        <w:rPr>
          <w:rFonts w:ascii="Verdana" w:hAnsi="Verdana"/>
          <w:strike/>
          <w:color w:val="FF0000"/>
          <w:sz w:val="20"/>
        </w:rPr>
        <w:t>Puolueettomuus</w:t>
      </w:r>
    </w:p>
    <w:p w:rsidR="004757AA" w:rsidRPr="002F0FD1" w:rsidRDefault="004757AA" w:rsidP="00AE4031">
      <w:pPr>
        <w:pStyle w:val="Leipis"/>
        <w:numPr>
          <w:ilvl w:val="0"/>
          <w:numId w:val="2"/>
        </w:numPr>
        <w:tabs>
          <w:tab w:val="left" w:pos="284"/>
          <w:tab w:val="left" w:pos="567"/>
          <w:tab w:val="left" w:pos="720"/>
        </w:tabs>
        <w:ind w:left="0" w:firstLine="0"/>
        <w:rPr>
          <w:rFonts w:ascii="Verdana" w:hAnsi="Verdana"/>
          <w:strike/>
          <w:color w:val="FF0000"/>
          <w:sz w:val="20"/>
        </w:rPr>
      </w:pPr>
      <w:r w:rsidRPr="002F0FD1">
        <w:rPr>
          <w:rFonts w:ascii="Verdana" w:hAnsi="Verdana"/>
          <w:strike/>
          <w:color w:val="FF0000"/>
          <w:sz w:val="20"/>
        </w:rPr>
        <w:t>Tasapuolisuus</w:t>
      </w:r>
    </w:p>
    <w:p w:rsidR="004757AA" w:rsidRPr="002F0FD1" w:rsidRDefault="004757AA" w:rsidP="00AE4031">
      <w:pPr>
        <w:pStyle w:val="Leipis"/>
        <w:numPr>
          <w:ilvl w:val="0"/>
          <w:numId w:val="2"/>
        </w:numPr>
        <w:tabs>
          <w:tab w:val="left" w:pos="284"/>
          <w:tab w:val="left" w:pos="567"/>
          <w:tab w:val="left" w:pos="720"/>
        </w:tabs>
        <w:ind w:left="0" w:firstLine="0"/>
        <w:rPr>
          <w:rFonts w:ascii="Verdana" w:hAnsi="Verdana"/>
          <w:strike/>
          <w:color w:val="FF0000"/>
          <w:sz w:val="20"/>
        </w:rPr>
      </w:pPr>
      <w:r w:rsidRPr="002F0FD1">
        <w:rPr>
          <w:rFonts w:ascii="Verdana" w:hAnsi="Verdana"/>
          <w:strike/>
          <w:color w:val="FF0000"/>
          <w:sz w:val="20"/>
        </w:rPr>
        <w:t>Ykseys</w:t>
      </w:r>
    </w:p>
    <w:p w:rsidR="004757AA" w:rsidRPr="002F0FD1" w:rsidRDefault="004757AA" w:rsidP="00AE4031">
      <w:pPr>
        <w:pStyle w:val="Leipis"/>
        <w:numPr>
          <w:ilvl w:val="0"/>
          <w:numId w:val="2"/>
        </w:numPr>
        <w:tabs>
          <w:tab w:val="left" w:pos="284"/>
          <w:tab w:val="left" w:pos="567"/>
          <w:tab w:val="left" w:pos="720"/>
        </w:tabs>
        <w:ind w:left="0" w:firstLine="0"/>
        <w:rPr>
          <w:rFonts w:ascii="Verdana" w:hAnsi="Verdana"/>
          <w:strike/>
          <w:color w:val="FF0000"/>
          <w:sz w:val="20"/>
        </w:rPr>
      </w:pPr>
      <w:r w:rsidRPr="002F0FD1">
        <w:rPr>
          <w:rFonts w:ascii="Verdana" w:hAnsi="Verdana"/>
          <w:strike/>
          <w:color w:val="FF0000"/>
          <w:sz w:val="20"/>
        </w:rPr>
        <w:t>Yleismaailmallisuus</w:t>
      </w:r>
    </w:p>
    <w:p w:rsidR="004757AA" w:rsidRPr="002F0FD1" w:rsidRDefault="004757AA" w:rsidP="00AE4031">
      <w:pPr>
        <w:pStyle w:val="Leipis"/>
        <w:numPr>
          <w:ilvl w:val="0"/>
          <w:numId w:val="2"/>
        </w:numPr>
        <w:tabs>
          <w:tab w:val="left" w:pos="284"/>
          <w:tab w:val="left" w:pos="567"/>
          <w:tab w:val="left" w:pos="720"/>
        </w:tabs>
        <w:ind w:left="0" w:firstLine="0"/>
        <w:rPr>
          <w:rFonts w:ascii="Verdana" w:hAnsi="Verdana"/>
          <w:strike/>
          <w:color w:val="FF0000"/>
          <w:sz w:val="20"/>
        </w:rPr>
      </w:pPr>
      <w:r w:rsidRPr="002F0FD1">
        <w:rPr>
          <w:rFonts w:ascii="Verdana" w:hAnsi="Verdana"/>
          <w:strike/>
          <w:color w:val="FF0000"/>
          <w:sz w:val="20"/>
        </w:rPr>
        <w:t>Riippumattomuus</w:t>
      </w:r>
    </w:p>
    <w:p w:rsidR="004757AA" w:rsidRPr="002F0FD1" w:rsidRDefault="004757AA" w:rsidP="00134E8B">
      <w:pPr>
        <w:tabs>
          <w:tab w:val="left" w:pos="284"/>
          <w:tab w:val="left" w:pos="567"/>
        </w:tabs>
        <w:rPr>
          <w:rFonts w:ascii="Verdana" w:hAnsi="Verdana"/>
          <w:strike/>
          <w:color w:val="FF0000"/>
          <w:sz w:val="20"/>
          <w:szCs w:val="20"/>
          <w:lang w:val="en-US"/>
        </w:rPr>
      </w:pPr>
      <w:r w:rsidRPr="002F0FD1">
        <w:rPr>
          <w:rFonts w:ascii="Verdana" w:eastAsia="Arial" w:hAnsi="Verdana"/>
          <w:strike/>
          <w:color w:val="FF0000"/>
          <w:sz w:val="20"/>
          <w:szCs w:val="20"/>
          <w:lang w:val="en-US"/>
        </w:rPr>
        <w:br w:type="page"/>
      </w:r>
    </w:p>
    <w:p w:rsidR="004757AA" w:rsidRPr="007138E2" w:rsidRDefault="004757AA" w:rsidP="00134E8B">
      <w:pPr>
        <w:pStyle w:val="Heading1"/>
        <w:tabs>
          <w:tab w:val="left" w:pos="284"/>
          <w:tab w:val="left" w:pos="567"/>
        </w:tabs>
        <w:spacing w:before="0" w:after="0"/>
        <w:rPr>
          <w:rFonts w:ascii="Verdana" w:hAnsi="Verdana"/>
          <w:b w:val="0"/>
          <w:sz w:val="20"/>
          <w:szCs w:val="20"/>
        </w:rPr>
      </w:pPr>
      <w:bookmarkStart w:id="126" w:name="_Toc280624234"/>
      <w:r w:rsidRPr="00453A04">
        <w:rPr>
          <w:rFonts w:ascii="Verdana" w:hAnsi="Verdana"/>
          <w:sz w:val="20"/>
          <w:szCs w:val="20"/>
        </w:rPr>
        <w:lastRenderedPageBreak/>
        <w:t>Mittarit – miten tiedämme onnistuneemme?</w:t>
      </w:r>
      <w:bookmarkEnd w:id="126"/>
      <w:r w:rsidR="00453A04">
        <w:rPr>
          <w:rFonts w:ascii="Verdana" w:hAnsi="Verdana"/>
          <w:sz w:val="20"/>
          <w:szCs w:val="20"/>
        </w:rPr>
        <w:t xml:space="preserve"> </w:t>
      </w:r>
      <w:r w:rsidR="00453A04">
        <w:rPr>
          <w:rFonts w:ascii="Verdana" w:hAnsi="Verdana"/>
          <w:sz w:val="20"/>
          <w:szCs w:val="20"/>
        </w:rPr>
        <w:tab/>
      </w:r>
      <w:r w:rsidR="00453A04">
        <w:rPr>
          <w:rFonts w:ascii="Verdana" w:hAnsi="Verdana"/>
          <w:sz w:val="20"/>
          <w:szCs w:val="20"/>
        </w:rPr>
        <w:tab/>
      </w:r>
      <w:r w:rsidR="00453A04">
        <w:rPr>
          <w:rFonts w:ascii="Verdana" w:hAnsi="Verdana"/>
          <w:sz w:val="20"/>
          <w:szCs w:val="20"/>
        </w:rPr>
        <w:tab/>
        <w:t xml:space="preserve">           </w:t>
      </w:r>
      <w:r w:rsidR="00453A04" w:rsidRPr="00453A04">
        <w:rPr>
          <w:rFonts w:ascii="Verdana" w:hAnsi="Verdana"/>
          <w:sz w:val="20"/>
          <w:szCs w:val="20"/>
        </w:rPr>
        <w:t>LIITE 1</w:t>
      </w:r>
    </w:p>
    <w:p w:rsidR="004757AA" w:rsidRPr="007138E2" w:rsidRDefault="004757AA" w:rsidP="00134E8B">
      <w:pPr>
        <w:pStyle w:val="Leipis"/>
        <w:tabs>
          <w:tab w:val="left" w:pos="284"/>
          <w:tab w:val="left" w:pos="567"/>
        </w:tabs>
        <w:rPr>
          <w:rFonts w:ascii="Verdana" w:hAnsi="Verdana"/>
          <w:sz w:val="20"/>
          <w:szCs w:val="20"/>
        </w:rPr>
      </w:pPr>
    </w:p>
    <w:tbl>
      <w:tblPr>
        <w:tblW w:w="9310" w:type="dxa"/>
        <w:tblCellSpacing w:w="0" w:type="dxa"/>
        <w:tblInd w:w="30" w:type="dxa"/>
        <w:tblLayout w:type="fixed"/>
        <w:tblCellMar>
          <w:left w:w="0" w:type="dxa"/>
          <w:right w:w="0" w:type="dxa"/>
        </w:tblCellMar>
        <w:tblLook w:val="0000" w:firstRow="0" w:lastRow="0" w:firstColumn="0" w:lastColumn="0" w:noHBand="0" w:noVBand="0"/>
      </w:tblPr>
      <w:tblGrid>
        <w:gridCol w:w="2041"/>
        <w:gridCol w:w="1148"/>
        <w:gridCol w:w="1530"/>
        <w:gridCol w:w="2933"/>
        <w:gridCol w:w="1658"/>
      </w:tblGrid>
      <w:tr w:rsidR="004757AA" w:rsidRPr="007138E2" w:rsidTr="00453A04">
        <w:trPr>
          <w:trHeight w:val="508"/>
          <w:tblCellSpacing w:w="0" w:type="dxa"/>
        </w:trPr>
        <w:tc>
          <w:tcPr>
            <w:tcW w:w="2041" w:type="dxa"/>
            <w:tcBorders>
              <w:top w:val="single" w:sz="12" w:space="0" w:color="000000"/>
              <w:left w:val="single" w:sz="12" w:space="0" w:color="000000"/>
              <w:bottom w:val="single" w:sz="6" w:space="0" w:color="000000"/>
              <w:right w:val="single" w:sz="6" w:space="0" w:color="000000"/>
            </w:tcBorders>
            <w:shd w:val="clear" w:color="auto" w:fill="F2F2F2"/>
          </w:tcPr>
          <w:p w:rsidR="004757AA" w:rsidRPr="007138E2" w:rsidRDefault="004757AA" w:rsidP="00134E8B">
            <w:pPr>
              <w:tabs>
                <w:tab w:val="left" w:pos="284"/>
                <w:tab w:val="left" w:pos="567"/>
              </w:tabs>
              <w:rPr>
                <w:rFonts w:ascii="Verdana" w:hAnsi="Verdana"/>
                <w:sz w:val="20"/>
                <w:szCs w:val="20"/>
              </w:rPr>
            </w:pPr>
            <w:r w:rsidRPr="007138E2">
              <w:rPr>
                <w:rFonts w:ascii="Verdana" w:eastAsia="Arial" w:hAnsi="Verdana"/>
                <w:bCs/>
                <w:color w:val="auto"/>
                <w:sz w:val="20"/>
                <w:szCs w:val="20"/>
              </w:rPr>
              <w:t>Mitä seurataan?</w:t>
            </w:r>
          </w:p>
        </w:tc>
        <w:tc>
          <w:tcPr>
            <w:tcW w:w="1148" w:type="dxa"/>
            <w:tcBorders>
              <w:top w:val="single" w:sz="12" w:space="0" w:color="000000"/>
              <w:left w:val="single" w:sz="6" w:space="0" w:color="000000"/>
              <w:bottom w:val="single" w:sz="6" w:space="0" w:color="000000"/>
              <w:right w:val="single" w:sz="6" w:space="0" w:color="000000"/>
            </w:tcBorders>
            <w:shd w:val="clear" w:color="auto" w:fill="F2F2F2"/>
          </w:tcPr>
          <w:p w:rsidR="004757AA" w:rsidRPr="007138E2" w:rsidRDefault="004757AA" w:rsidP="00134E8B">
            <w:pPr>
              <w:tabs>
                <w:tab w:val="left" w:pos="284"/>
                <w:tab w:val="left" w:pos="567"/>
              </w:tabs>
              <w:rPr>
                <w:rFonts w:ascii="Verdana" w:hAnsi="Verdana"/>
                <w:sz w:val="20"/>
                <w:szCs w:val="20"/>
              </w:rPr>
            </w:pPr>
            <w:r w:rsidRPr="007138E2">
              <w:rPr>
                <w:rFonts w:ascii="Verdana" w:eastAsia="Arial" w:hAnsi="Verdana"/>
                <w:bCs/>
                <w:color w:val="auto"/>
                <w:sz w:val="20"/>
                <w:szCs w:val="20"/>
              </w:rPr>
              <w:t>Tavoite esim. vuonna 2011</w:t>
            </w:r>
          </w:p>
        </w:tc>
        <w:tc>
          <w:tcPr>
            <w:tcW w:w="1530" w:type="dxa"/>
            <w:tcBorders>
              <w:top w:val="single" w:sz="12" w:space="0" w:color="000000"/>
              <w:left w:val="single" w:sz="6" w:space="0" w:color="000000"/>
              <w:bottom w:val="single" w:sz="6" w:space="0" w:color="000000"/>
              <w:right w:val="single" w:sz="6" w:space="0" w:color="000000"/>
            </w:tcBorders>
            <w:shd w:val="clear" w:color="auto" w:fill="F2F2F2"/>
          </w:tcPr>
          <w:p w:rsidR="00AE4031" w:rsidRDefault="004757AA" w:rsidP="00134E8B">
            <w:pPr>
              <w:tabs>
                <w:tab w:val="left" w:pos="284"/>
                <w:tab w:val="left" w:pos="567"/>
              </w:tabs>
              <w:rPr>
                <w:rFonts w:ascii="Verdana" w:eastAsia="Arial" w:hAnsi="Verdana"/>
                <w:bCs/>
                <w:color w:val="auto"/>
                <w:sz w:val="20"/>
                <w:szCs w:val="20"/>
              </w:rPr>
            </w:pPr>
            <w:r w:rsidRPr="007138E2">
              <w:rPr>
                <w:rFonts w:ascii="Verdana" w:eastAsia="Arial" w:hAnsi="Verdana"/>
                <w:bCs/>
                <w:color w:val="auto"/>
                <w:sz w:val="20"/>
                <w:szCs w:val="20"/>
              </w:rPr>
              <w:t xml:space="preserve">Mistä </w:t>
            </w:r>
          </w:p>
          <w:p w:rsidR="00AE4031" w:rsidRDefault="004757AA" w:rsidP="00134E8B">
            <w:pPr>
              <w:tabs>
                <w:tab w:val="left" w:pos="284"/>
                <w:tab w:val="left" w:pos="567"/>
              </w:tabs>
              <w:rPr>
                <w:rFonts w:ascii="Verdana" w:eastAsia="Arial" w:hAnsi="Verdana"/>
                <w:bCs/>
                <w:color w:val="auto"/>
                <w:sz w:val="20"/>
                <w:szCs w:val="20"/>
              </w:rPr>
            </w:pPr>
            <w:r w:rsidRPr="007138E2">
              <w:rPr>
                <w:rFonts w:ascii="Verdana" w:eastAsia="Arial" w:hAnsi="Verdana"/>
                <w:bCs/>
                <w:color w:val="auto"/>
                <w:sz w:val="20"/>
                <w:szCs w:val="20"/>
              </w:rPr>
              <w:t xml:space="preserve">tiedot </w:t>
            </w:r>
          </w:p>
          <w:p w:rsidR="004757AA" w:rsidRPr="007138E2" w:rsidRDefault="004757AA" w:rsidP="00134E8B">
            <w:pPr>
              <w:tabs>
                <w:tab w:val="left" w:pos="284"/>
                <w:tab w:val="left" w:pos="567"/>
              </w:tabs>
              <w:rPr>
                <w:rFonts w:ascii="Verdana" w:hAnsi="Verdana"/>
                <w:sz w:val="20"/>
                <w:szCs w:val="20"/>
              </w:rPr>
            </w:pPr>
            <w:r w:rsidRPr="007138E2">
              <w:rPr>
                <w:rFonts w:ascii="Verdana" w:eastAsia="Arial" w:hAnsi="Verdana"/>
                <w:bCs/>
                <w:color w:val="auto"/>
                <w:sz w:val="20"/>
                <w:szCs w:val="20"/>
              </w:rPr>
              <w:t>saadaan?</w:t>
            </w:r>
          </w:p>
        </w:tc>
        <w:tc>
          <w:tcPr>
            <w:tcW w:w="2933" w:type="dxa"/>
            <w:tcBorders>
              <w:top w:val="single" w:sz="12" w:space="0" w:color="000000"/>
              <w:left w:val="single" w:sz="6" w:space="0" w:color="000000"/>
              <w:bottom w:val="single" w:sz="6" w:space="0" w:color="000000"/>
              <w:right w:val="single" w:sz="6" w:space="0" w:color="000000"/>
            </w:tcBorders>
            <w:shd w:val="clear" w:color="auto" w:fill="F2F2F2"/>
          </w:tcPr>
          <w:p w:rsidR="004757AA" w:rsidRPr="007138E2" w:rsidRDefault="004757AA" w:rsidP="00134E8B">
            <w:pPr>
              <w:tabs>
                <w:tab w:val="left" w:pos="284"/>
                <w:tab w:val="left" w:pos="567"/>
              </w:tabs>
              <w:rPr>
                <w:rFonts w:ascii="Verdana" w:hAnsi="Verdana"/>
                <w:sz w:val="20"/>
                <w:szCs w:val="20"/>
              </w:rPr>
            </w:pPr>
            <w:r w:rsidRPr="007138E2">
              <w:rPr>
                <w:rFonts w:ascii="Verdana" w:eastAsia="Arial" w:hAnsi="Verdana"/>
                <w:bCs/>
                <w:color w:val="auto"/>
                <w:sz w:val="20"/>
                <w:szCs w:val="20"/>
              </w:rPr>
              <w:t>Mitä lisäarvoa haetaan?</w:t>
            </w:r>
          </w:p>
        </w:tc>
        <w:tc>
          <w:tcPr>
            <w:tcW w:w="1658" w:type="dxa"/>
            <w:tcBorders>
              <w:top w:val="single" w:sz="12" w:space="0" w:color="000000"/>
              <w:left w:val="single" w:sz="6" w:space="0" w:color="000000"/>
              <w:bottom w:val="single" w:sz="6" w:space="0" w:color="000000"/>
              <w:right w:val="single" w:sz="6" w:space="0" w:color="000000"/>
            </w:tcBorders>
            <w:shd w:val="clear" w:color="auto" w:fill="F2F2F2"/>
          </w:tcPr>
          <w:p w:rsidR="00453A04" w:rsidRDefault="004757AA" w:rsidP="00134E8B">
            <w:pPr>
              <w:tabs>
                <w:tab w:val="left" w:pos="284"/>
                <w:tab w:val="left" w:pos="567"/>
              </w:tabs>
              <w:rPr>
                <w:rFonts w:ascii="Verdana" w:eastAsia="Arial" w:hAnsi="Verdana"/>
                <w:bCs/>
                <w:color w:val="auto"/>
                <w:sz w:val="20"/>
                <w:szCs w:val="20"/>
              </w:rPr>
            </w:pPr>
            <w:r w:rsidRPr="007138E2">
              <w:rPr>
                <w:rFonts w:ascii="Verdana" w:eastAsia="Arial" w:hAnsi="Verdana"/>
                <w:bCs/>
                <w:color w:val="auto"/>
                <w:sz w:val="20"/>
                <w:szCs w:val="20"/>
              </w:rPr>
              <w:t xml:space="preserve">Kuka </w:t>
            </w:r>
          </w:p>
          <w:p w:rsidR="004757AA" w:rsidRPr="007138E2" w:rsidRDefault="004757AA" w:rsidP="00134E8B">
            <w:pPr>
              <w:tabs>
                <w:tab w:val="left" w:pos="284"/>
                <w:tab w:val="left" w:pos="567"/>
              </w:tabs>
              <w:rPr>
                <w:rFonts w:ascii="Verdana" w:hAnsi="Verdana"/>
                <w:sz w:val="20"/>
                <w:szCs w:val="20"/>
              </w:rPr>
            </w:pPr>
            <w:r w:rsidRPr="007138E2">
              <w:rPr>
                <w:rFonts w:ascii="Verdana" w:eastAsia="Arial" w:hAnsi="Verdana"/>
                <w:bCs/>
                <w:color w:val="auto"/>
                <w:sz w:val="20"/>
                <w:szCs w:val="20"/>
              </w:rPr>
              <w:t>seurannasta vastaa?</w:t>
            </w:r>
          </w:p>
        </w:tc>
      </w:tr>
      <w:tr w:rsidR="004757AA" w:rsidRPr="007138E2" w:rsidTr="00453A04">
        <w:trPr>
          <w:trHeight w:val="673"/>
          <w:tblCellSpacing w:w="0" w:type="dxa"/>
        </w:trPr>
        <w:tc>
          <w:tcPr>
            <w:tcW w:w="2041" w:type="dxa"/>
            <w:tcBorders>
              <w:top w:val="single" w:sz="6" w:space="0" w:color="000000"/>
              <w:left w:val="single" w:sz="12" w:space="0" w:color="000000"/>
              <w:bottom w:val="single" w:sz="6" w:space="0" w:color="000000"/>
              <w:right w:val="single" w:sz="6" w:space="0" w:color="000000"/>
            </w:tcBorders>
          </w:tcPr>
          <w:p w:rsidR="00AE4031" w:rsidRDefault="004757AA" w:rsidP="00134E8B">
            <w:pPr>
              <w:tabs>
                <w:tab w:val="left" w:pos="284"/>
                <w:tab w:val="left" w:pos="567"/>
              </w:tabs>
              <w:rPr>
                <w:rFonts w:ascii="Verdana" w:eastAsia="Arial" w:hAnsi="Verdana"/>
                <w:color w:val="auto"/>
                <w:sz w:val="18"/>
                <w:szCs w:val="18"/>
              </w:rPr>
            </w:pPr>
            <w:r w:rsidRPr="00453A04">
              <w:rPr>
                <w:rFonts w:ascii="Verdana" w:eastAsia="Arial" w:hAnsi="Verdana"/>
                <w:color w:val="auto"/>
                <w:sz w:val="18"/>
                <w:szCs w:val="18"/>
              </w:rPr>
              <w:t xml:space="preserve">Vapaaehtoisten </w:t>
            </w:r>
          </w:p>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määrä /</w:t>
            </w:r>
            <w:proofErr w:type="spellStart"/>
            <w:r w:rsidRPr="00453A04">
              <w:rPr>
                <w:rFonts w:ascii="Verdana" w:eastAsia="Arial" w:hAnsi="Verdana"/>
                <w:color w:val="auto"/>
                <w:sz w:val="18"/>
                <w:szCs w:val="18"/>
              </w:rPr>
              <w:t>piiri/yht</w:t>
            </w:r>
            <w:proofErr w:type="spellEnd"/>
          </w:p>
          <w:p w:rsidR="004757AA" w:rsidRPr="00453A04" w:rsidRDefault="004757AA" w:rsidP="00134E8B">
            <w:pPr>
              <w:numPr>
                <w:ilvl w:val="0"/>
                <w:numId w:val="11"/>
              </w:numPr>
              <w:tabs>
                <w:tab w:val="left" w:pos="284"/>
                <w:tab w:val="left" w:pos="567"/>
              </w:tabs>
              <w:ind w:left="0" w:firstLine="0"/>
              <w:rPr>
                <w:rFonts w:ascii="Verdana" w:hAnsi="Verdana"/>
                <w:sz w:val="18"/>
                <w:szCs w:val="18"/>
              </w:rPr>
            </w:pPr>
            <w:r w:rsidRPr="00453A04">
              <w:rPr>
                <w:rFonts w:ascii="Verdana" w:eastAsia="Arial" w:hAnsi="Verdana"/>
                <w:color w:val="auto"/>
                <w:sz w:val="18"/>
                <w:szCs w:val="18"/>
              </w:rPr>
              <w:t>Uusia/vuosi</w:t>
            </w:r>
          </w:p>
          <w:p w:rsidR="004757AA" w:rsidRPr="00453A04" w:rsidRDefault="004757AA" w:rsidP="00134E8B">
            <w:pPr>
              <w:numPr>
                <w:ilvl w:val="0"/>
                <w:numId w:val="11"/>
              </w:numPr>
              <w:tabs>
                <w:tab w:val="left" w:pos="284"/>
                <w:tab w:val="left" w:pos="567"/>
              </w:tabs>
              <w:ind w:left="0" w:firstLine="0"/>
              <w:rPr>
                <w:rFonts w:ascii="Verdana" w:hAnsi="Verdana"/>
                <w:sz w:val="18"/>
                <w:szCs w:val="18"/>
              </w:rPr>
            </w:pPr>
            <w:r w:rsidRPr="00453A04">
              <w:rPr>
                <w:rFonts w:ascii="Verdana" w:eastAsia="Arial" w:hAnsi="Verdana"/>
                <w:color w:val="auto"/>
                <w:sz w:val="18"/>
                <w:szCs w:val="18"/>
              </w:rPr>
              <w:t>Vapaaehtoisten pysyvyys</w:t>
            </w:r>
          </w:p>
        </w:tc>
        <w:tc>
          <w:tcPr>
            <w:tcW w:w="1148"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 </w:t>
            </w:r>
          </w:p>
        </w:tc>
        <w:tc>
          <w:tcPr>
            <w:tcW w:w="1530"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proofErr w:type="spellStart"/>
            <w:r w:rsidRPr="00453A04">
              <w:rPr>
                <w:rFonts w:ascii="Verdana" w:eastAsia="Arial" w:hAnsi="Verdana"/>
                <w:color w:val="auto"/>
                <w:sz w:val="18"/>
                <w:szCs w:val="18"/>
              </w:rPr>
              <w:t>Siebel</w:t>
            </w:r>
            <w:proofErr w:type="spellEnd"/>
          </w:p>
        </w:tc>
        <w:tc>
          <w:tcPr>
            <w:tcW w:w="2933"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color w:val="FF0000"/>
                <w:sz w:val="18"/>
                <w:szCs w:val="18"/>
              </w:rPr>
            </w:pPr>
            <w:r w:rsidRPr="00453A04">
              <w:rPr>
                <w:rFonts w:ascii="Verdana" w:eastAsia="Arial" w:hAnsi="Verdana"/>
                <w:color w:val="auto"/>
                <w:sz w:val="18"/>
                <w:szCs w:val="18"/>
              </w:rPr>
              <w:t> </w:t>
            </w:r>
            <w:r w:rsidRPr="00453A04">
              <w:rPr>
                <w:rFonts w:ascii="Verdana" w:eastAsia="Arial" w:hAnsi="Verdana"/>
                <w:color w:val="FF0000"/>
                <w:sz w:val="18"/>
                <w:szCs w:val="18"/>
              </w:rPr>
              <w:t>Resurssien lisäys</w:t>
            </w:r>
          </w:p>
        </w:tc>
        <w:tc>
          <w:tcPr>
            <w:tcW w:w="1658" w:type="dxa"/>
            <w:tcBorders>
              <w:top w:val="single" w:sz="6" w:space="0" w:color="000000"/>
              <w:left w:val="single" w:sz="6" w:space="0" w:color="000000"/>
              <w:bottom w:val="single" w:sz="6" w:space="0" w:color="000000"/>
              <w:right w:val="single" w:sz="6" w:space="0" w:color="000000"/>
            </w:tcBorders>
          </w:tcPr>
          <w:p w:rsidR="00453A04" w:rsidRDefault="004757AA" w:rsidP="00134E8B">
            <w:pPr>
              <w:tabs>
                <w:tab w:val="left" w:pos="284"/>
                <w:tab w:val="left" w:pos="567"/>
              </w:tabs>
              <w:rPr>
                <w:rFonts w:ascii="Verdana" w:eastAsia="Arial" w:hAnsi="Verdana"/>
                <w:color w:val="auto"/>
                <w:sz w:val="18"/>
                <w:szCs w:val="18"/>
              </w:rPr>
            </w:pPr>
            <w:r w:rsidRPr="00453A04">
              <w:rPr>
                <w:rFonts w:ascii="Verdana" w:eastAsia="Arial" w:hAnsi="Verdana"/>
                <w:color w:val="auto"/>
                <w:sz w:val="18"/>
                <w:szCs w:val="18"/>
              </w:rPr>
              <w:t xml:space="preserve">Alueittain: </w:t>
            </w:r>
          </w:p>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kummit</w:t>
            </w:r>
          </w:p>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 xml:space="preserve">Piiri: </w:t>
            </w:r>
            <w:proofErr w:type="spellStart"/>
            <w:r w:rsidRPr="00453A04">
              <w:rPr>
                <w:rFonts w:ascii="Verdana" w:eastAsia="Arial" w:hAnsi="Verdana"/>
                <w:color w:val="auto"/>
                <w:sz w:val="18"/>
                <w:szCs w:val="18"/>
              </w:rPr>
              <w:t>tj</w:t>
            </w:r>
            <w:proofErr w:type="spellEnd"/>
          </w:p>
          <w:p w:rsidR="00453A04" w:rsidRDefault="004757AA" w:rsidP="00134E8B">
            <w:pPr>
              <w:tabs>
                <w:tab w:val="left" w:pos="284"/>
                <w:tab w:val="left" w:pos="567"/>
              </w:tabs>
              <w:rPr>
                <w:rFonts w:ascii="Verdana" w:eastAsia="Arial" w:hAnsi="Verdana"/>
                <w:color w:val="auto"/>
                <w:sz w:val="18"/>
                <w:szCs w:val="18"/>
              </w:rPr>
            </w:pPr>
            <w:proofErr w:type="spellStart"/>
            <w:r w:rsidRPr="00453A04">
              <w:rPr>
                <w:rFonts w:ascii="Verdana" w:eastAsia="Arial" w:hAnsi="Verdana"/>
                <w:color w:val="auto"/>
                <w:sz w:val="18"/>
                <w:szCs w:val="18"/>
              </w:rPr>
              <w:t>Valtak</w:t>
            </w:r>
            <w:proofErr w:type="spellEnd"/>
            <w:r w:rsidRPr="00453A04">
              <w:rPr>
                <w:rFonts w:ascii="Verdana" w:eastAsia="Arial" w:hAnsi="Verdana"/>
                <w:color w:val="auto"/>
                <w:sz w:val="18"/>
                <w:szCs w:val="18"/>
              </w:rPr>
              <w:t xml:space="preserve">.: </w:t>
            </w:r>
          </w:p>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J&amp;N -</w:t>
            </w:r>
            <w:r w:rsidRPr="00A316D5">
              <w:rPr>
                <w:rFonts w:ascii="Verdana" w:eastAsia="Arial" w:hAnsi="Verdana"/>
                <w:color w:val="auto"/>
                <w:sz w:val="18"/>
                <w:szCs w:val="18"/>
                <w:highlight w:val="yellow"/>
              </w:rPr>
              <w:t>tiimi</w:t>
            </w:r>
          </w:p>
        </w:tc>
      </w:tr>
      <w:tr w:rsidR="004757AA" w:rsidRPr="007138E2" w:rsidTr="00453A04">
        <w:trPr>
          <w:trHeight w:val="374"/>
          <w:tblCellSpacing w:w="0" w:type="dxa"/>
        </w:trPr>
        <w:tc>
          <w:tcPr>
            <w:tcW w:w="2041" w:type="dxa"/>
            <w:tcBorders>
              <w:top w:val="single" w:sz="6" w:space="0" w:color="000000"/>
              <w:left w:val="single" w:sz="12"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Vapaaehtoisverkon vasteaika yhteyde</w:t>
            </w:r>
            <w:r w:rsidRPr="00453A04">
              <w:rPr>
                <w:rFonts w:ascii="Verdana" w:eastAsia="Arial" w:hAnsi="Verdana"/>
                <w:color w:val="auto"/>
                <w:sz w:val="18"/>
                <w:szCs w:val="18"/>
              </w:rPr>
              <w:t>n</w:t>
            </w:r>
            <w:r w:rsidRPr="00453A04">
              <w:rPr>
                <w:rFonts w:ascii="Verdana" w:eastAsia="Arial" w:hAnsi="Verdana"/>
                <w:color w:val="auto"/>
                <w:sz w:val="18"/>
                <w:szCs w:val="18"/>
              </w:rPr>
              <w:t>ottopyyntöön</w:t>
            </w:r>
          </w:p>
        </w:tc>
        <w:tc>
          <w:tcPr>
            <w:tcW w:w="1148"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color w:val="FF0000"/>
                <w:sz w:val="18"/>
                <w:szCs w:val="18"/>
              </w:rPr>
            </w:pPr>
            <w:r w:rsidRPr="00453A04">
              <w:rPr>
                <w:rFonts w:ascii="Verdana" w:eastAsia="Arial" w:hAnsi="Verdana"/>
                <w:color w:val="auto"/>
                <w:sz w:val="18"/>
                <w:szCs w:val="18"/>
              </w:rPr>
              <w:t> </w:t>
            </w:r>
            <w:r w:rsidRPr="00453A04">
              <w:rPr>
                <w:rFonts w:ascii="Verdana" w:eastAsia="Arial" w:hAnsi="Verdana"/>
                <w:color w:val="FF0000"/>
                <w:sz w:val="18"/>
                <w:szCs w:val="18"/>
              </w:rPr>
              <w:t xml:space="preserve">(24 h piiri, 5 päivää osasto) </w:t>
            </w:r>
          </w:p>
        </w:tc>
        <w:tc>
          <w:tcPr>
            <w:tcW w:w="1530"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proofErr w:type="spellStart"/>
            <w:r w:rsidRPr="00453A04">
              <w:rPr>
                <w:rFonts w:ascii="Verdana" w:eastAsia="Arial" w:hAnsi="Verdana"/>
                <w:color w:val="auto"/>
                <w:sz w:val="18"/>
                <w:szCs w:val="18"/>
              </w:rPr>
              <w:t>Siebel</w:t>
            </w:r>
            <w:proofErr w:type="spellEnd"/>
          </w:p>
        </w:tc>
        <w:tc>
          <w:tcPr>
            <w:tcW w:w="2933" w:type="dxa"/>
            <w:tcBorders>
              <w:top w:val="single" w:sz="6" w:space="0" w:color="000000"/>
              <w:left w:val="single" w:sz="6" w:space="0" w:color="000000"/>
              <w:bottom w:val="single" w:sz="6" w:space="0" w:color="000000"/>
              <w:right w:val="single" w:sz="6" w:space="0" w:color="000000"/>
            </w:tcBorders>
          </w:tcPr>
          <w:p w:rsidR="00AE4031" w:rsidRDefault="004757AA" w:rsidP="00134E8B">
            <w:pPr>
              <w:tabs>
                <w:tab w:val="left" w:pos="284"/>
                <w:tab w:val="left" w:pos="567"/>
              </w:tabs>
              <w:rPr>
                <w:rFonts w:ascii="Verdana" w:eastAsia="Arial" w:hAnsi="Verdana"/>
                <w:color w:val="FF0000"/>
                <w:sz w:val="18"/>
                <w:szCs w:val="18"/>
              </w:rPr>
            </w:pPr>
            <w:r w:rsidRPr="00453A04">
              <w:rPr>
                <w:rFonts w:ascii="Verdana" w:eastAsia="Arial" w:hAnsi="Verdana"/>
                <w:color w:val="FF0000"/>
                <w:sz w:val="18"/>
                <w:szCs w:val="18"/>
              </w:rPr>
              <w:t xml:space="preserve"> </w:t>
            </w:r>
            <w:proofErr w:type="gramStart"/>
            <w:r w:rsidRPr="00453A04">
              <w:rPr>
                <w:rFonts w:ascii="Verdana" w:eastAsia="Arial" w:hAnsi="Verdana"/>
                <w:color w:val="FF0000"/>
                <w:sz w:val="18"/>
                <w:szCs w:val="18"/>
              </w:rPr>
              <w:t>Tyytyväisyys eli laatu.</w:t>
            </w:r>
            <w:proofErr w:type="gramEnd"/>
            <w:r w:rsidRPr="00453A04">
              <w:rPr>
                <w:rFonts w:ascii="Verdana" w:eastAsia="Arial" w:hAnsi="Verdana"/>
                <w:color w:val="FF0000"/>
                <w:sz w:val="18"/>
                <w:szCs w:val="18"/>
              </w:rPr>
              <w:t xml:space="preserve"> </w:t>
            </w:r>
          </w:p>
          <w:p w:rsidR="004757AA" w:rsidRPr="00453A04" w:rsidRDefault="004757AA" w:rsidP="00134E8B">
            <w:pPr>
              <w:tabs>
                <w:tab w:val="left" w:pos="284"/>
                <w:tab w:val="left" w:pos="567"/>
              </w:tabs>
              <w:rPr>
                <w:rFonts w:ascii="Verdana" w:hAnsi="Verdana"/>
                <w:color w:val="FF0000"/>
                <w:sz w:val="18"/>
                <w:szCs w:val="18"/>
              </w:rPr>
            </w:pPr>
            <w:r w:rsidRPr="00453A04">
              <w:rPr>
                <w:rFonts w:ascii="Verdana" w:eastAsia="Arial" w:hAnsi="Verdana"/>
                <w:color w:val="FF0000"/>
                <w:sz w:val="18"/>
                <w:szCs w:val="18"/>
              </w:rPr>
              <w:t>resurssien hoito.</w:t>
            </w:r>
          </w:p>
        </w:tc>
        <w:tc>
          <w:tcPr>
            <w:tcW w:w="1658"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 </w:t>
            </w:r>
          </w:p>
        </w:tc>
      </w:tr>
      <w:tr w:rsidR="004757AA" w:rsidRPr="007138E2" w:rsidTr="00453A04">
        <w:trPr>
          <w:trHeight w:val="530"/>
          <w:tblCellSpacing w:w="0" w:type="dxa"/>
        </w:trPr>
        <w:tc>
          <w:tcPr>
            <w:tcW w:w="2041" w:type="dxa"/>
            <w:tcBorders>
              <w:top w:val="single" w:sz="6" w:space="0" w:color="000000"/>
              <w:left w:val="single" w:sz="12"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Uusien tyytyväisyys</w:t>
            </w:r>
          </w:p>
        </w:tc>
        <w:tc>
          <w:tcPr>
            <w:tcW w:w="1148"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 </w:t>
            </w:r>
          </w:p>
        </w:tc>
        <w:tc>
          <w:tcPr>
            <w:tcW w:w="1530"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Kysely</w:t>
            </w:r>
          </w:p>
        </w:tc>
        <w:tc>
          <w:tcPr>
            <w:tcW w:w="2933"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proofErr w:type="gramStart"/>
            <w:r w:rsidRPr="00453A04">
              <w:rPr>
                <w:rFonts w:ascii="Verdana" w:eastAsia="Arial" w:hAnsi="Verdana"/>
                <w:color w:val="auto"/>
                <w:sz w:val="18"/>
                <w:szCs w:val="18"/>
              </w:rPr>
              <w:t>Prosessien eli vapaaehtoisten palveluiden parantaminen.</w:t>
            </w:r>
            <w:proofErr w:type="gramEnd"/>
          </w:p>
        </w:tc>
        <w:tc>
          <w:tcPr>
            <w:tcW w:w="1658"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 </w:t>
            </w:r>
          </w:p>
        </w:tc>
      </w:tr>
      <w:tr w:rsidR="004757AA" w:rsidRPr="007138E2" w:rsidTr="00453A04">
        <w:trPr>
          <w:trHeight w:val="777"/>
          <w:tblCellSpacing w:w="0" w:type="dxa"/>
        </w:trPr>
        <w:tc>
          <w:tcPr>
            <w:tcW w:w="2041" w:type="dxa"/>
            <w:tcBorders>
              <w:top w:val="single" w:sz="6" w:space="0" w:color="000000"/>
              <w:left w:val="single" w:sz="12" w:space="0" w:color="000000"/>
              <w:bottom w:val="single" w:sz="6" w:space="0" w:color="000000"/>
              <w:right w:val="single" w:sz="6" w:space="0" w:color="000000"/>
            </w:tcBorders>
          </w:tcPr>
          <w:p w:rsidR="00AE4031" w:rsidRDefault="004757AA" w:rsidP="00134E8B">
            <w:pPr>
              <w:tabs>
                <w:tab w:val="left" w:pos="284"/>
                <w:tab w:val="left" w:pos="567"/>
              </w:tabs>
              <w:rPr>
                <w:rFonts w:ascii="Verdana" w:eastAsia="Arial" w:hAnsi="Verdana"/>
                <w:color w:val="auto"/>
                <w:sz w:val="18"/>
                <w:szCs w:val="18"/>
              </w:rPr>
            </w:pPr>
            <w:r w:rsidRPr="00453A04">
              <w:rPr>
                <w:rFonts w:ascii="Verdana" w:eastAsia="Arial" w:hAnsi="Verdana"/>
                <w:color w:val="auto"/>
                <w:sz w:val="18"/>
                <w:szCs w:val="18"/>
              </w:rPr>
              <w:t>Vapaaehtoisten</w:t>
            </w:r>
          </w:p>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 xml:space="preserve"> tyytyväisyys</w:t>
            </w:r>
          </w:p>
        </w:tc>
        <w:tc>
          <w:tcPr>
            <w:tcW w:w="1148"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 </w:t>
            </w:r>
          </w:p>
        </w:tc>
        <w:tc>
          <w:tcPr>
            <w:tcW w:w="1530" w:type="dxa"/>
            <w:tcBorders>
              <w:top w:val="single" w:sz="6" w:space="0" w:color="000000"/>
              <w:left w:val="single" w:sz="6" w:space="0" w:color="000000"/>
              <w:bottom w:val="single" w:sz="6" w:space="0" w:color="000000"/>
              <w:right w:val="single" w:sz="6" w:space="0" w:color="000000"/>
            </w:tcBorders>
          </w:tcPr>
          <w:p w:rsidR="00AE4031" w:rsidRDefault="004757AA" w:rsidP="00134E8B">
            <w:pPr>
              <w:tabs>
                <w:tab w:val="left" w:pos="284"/>
                <w:tab w:val="left" w:pos="567"/>
              </w:tabs>
              <w:rPr>
                <w:rFonts w:ascii="Verdana" w:eastAsia="Arial" w:hAnsi="Verdana"/>
                <w:color w:val="auto"/>
                <w:sz w:val="18"/>
                <w:szCs w:val="18"/>
              </w:rPr>
            </w:pPr>
            <w:r w:rsidRPr="00453A04">
              <w:rPr>
                <w:rFonts w:ascii="Verdana" w:eastAsia="Arial" w:hAnsi="Verdana"/>
                <w:color w:val="auto"/>
                <w:sz w:val="18"/>
                <w:szCs w:val="18"/>
              </w:rPr>
              <w:t xml:space="preserve">Kysely </w:t>
            </w:r>
          </w:p>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(marraskuu)</w:t>
            </w:r>
          </w:p>
        </w:tc>
        <w:tc>
          <w:tcPr>
            <w:tcW w:w="2933" w:type="dxa"/>
            <w:tcBorders>
              <w:top w:val="single" w:sz="6" w:space="0" w:color="000000"/>
              <w:left w:val="single" w:sz="6" w:space="0" w:color="000000"/>
              <w:bottom w:val="single" w:sz="6" w:space="0" w:color="000000"/>
              <w:right w:val="single" w:sz="6" w:space="0" w:color="000000"/>
            </w:tcBorders>
          </w:tcPr>
          <w:p w:rsidR="00AE4031" w:rsidRDefault="004757AA" w:rsidP="00134E8B">
            <w:pPr>
              <w:tabs>
                <w:tab w:val="left" w:pos="284"/>
                <w:tab w:val="left" w:pos="567"/>
              </w:tabs>
              <w:rPr>
                <w:rFonts w:ascii="Verdana" w:eastAsia="Arial" w:hAnsi="Verdana"/>
                <w:color w:val="auto"/>
                <w:sz w:val="18"/>
                <w:szCs w:val="18"/>
              </w:rPr>
            </w:pPr>
            <w:r w:rsidRPr="00453A04">
              <w:rPr>
                <w:rFonts w:ascii="Verdana" w:eastAsia="Arial" w:hAnsi="Verdana"/>
                <w:color w:val="auto"/>
                <w:sz w:val="18"/>
                <w:szCs w:val="18"/>
              </w:rPr>
              <w:t>Prosessien parantaminen eli vapaaehtoisten palveluiden</w:t>
            </w:r>
          </w:p>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parantaminen.</w:t>
            </w:r>
          </w:p>
        </w:tc>
        <w:tc>
          <w:tcPr>
            <w:tcW w:w="1658"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 </w:t>
            </w:r>
          </w:p>
        </w:tc>
      </w:tr>
      <w:tr w:rsidR="004757AA" w:rsidRPr="007138E2" w:rsidTr="00453A04">
        <w:trPr>
          <w:trHeight w:val="1588"/>
          <w:tblCellSpacing w:w="0" w:type="dxa"/>
        </w:trPr>
        <w:tc>
          <w:tcPr>
            <w:tcW w:w="2041" w:type="dxa"/>
            <w:tcBorders>
              <w:top w:val="single" w:sz="6" w:space="0" w:color="000000"/>
              <w:left w:val="single" w:sz="12"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Vapaaehtoisryhmien määrä</w:t>
            </w:r>
          </w:p>
        </w:tc>
        <w:tc>
          <w:tcPr>
            <w:tcW w:w="1148"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 </w:t>
            </w:r>
          </w:p>
        </w:tc>
        <w:tc>
          <w:tcPr>
            <w:tcW w:w="1530"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proofErr w:type="spellStart"/>
            <w:r w:rsidRPr="00453A04">
              <w:rPr>
                <w:rFonts w:ascii="Verdana" w:eastAsia="Arial" w:hAnsi="Verdana"/>
                <w:color w:val="auto"/>
                <w:sz w:val="18"/>
                <w:szCs w:val="18"/>
              </w:rPr>
              <w:t>Siebel</w:t>
            </w:r>
            <w:proofErr w:type="spellEnd"/>
            <w:r w:rsidRPr="00453A04">
              <w:rPr>
                <w:rFonts w:ascii="Verdana" w:eastAsia="Arial" w:hAnsi="Verdana"/>
                <w:color w:val="auto"/>
                <w:sz w:val="18"/>
                <w:szCs w:val="18"/>
              </w:rPr>
              <w:t xml:space="preserve"> </w:t>
            </w:r>
          </w:p>
        </w:tc>
        <w:tc>
          <w:tcPr>
            <w:tcW w:w="2933"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proofErr w:type="gramStart"/>
            <w:r w:rsidRPr="00453A04">
              <w:rPr>
                <w:rFonts w:ascii="Verdana" w:eastAsia="Arial" w:hAnsi="Verdana"/>
                <w:color w:val="auto"/>
                <w:sz w:val="18"/>
                <w:szCs w:val="18"/>
              </w:rPr>
              <w:t>Helpompi ohjata uusia vapa</w:t>
            </w:r>
            <w:r w:rsidRPr="00453A04">
              <w:rPr>
                <w:rFonts w:ascii="Verdana" w:eastAsia="Arial" w:hAnsi="Verdana"/>
                <w:color w:val="auto"/>
                <w:sz w:val="18"/>
                <w:szCs w:val="18"/>
              </w:rPr>
              <w:t>a</w:t>
            </w:r>
            <w:r w:rsidRPr="00453A04">
              <w:rPr>
                <w:rFonts w:ascii="Verdana" w:eastAsia="Arial" w:hAnsi="Verdana"/>
                <w:color w:val="auto"/>
                <w:sz w:val="18"/>
                <w:szCs w:val="18"/>
              </w:rPr>
              <w:t>ehtoisia mukaan.</w:t>
            </w:r>
            <w:proofErr w:type="gramEnd"/>
          </w:p>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Valmius paranee.</w:t>
            </w:r>
          </w:p>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Helpottaa tukitoimintojen suunnittelua.</w:t>
            </w:r>
          </w:p>
          <w:p w:rsidR="004757AA" w:rsidRPr="00453A04" w:rsidRDefault="004757AA" w:rsidP="00134E8B">
            <w:pPr>
              <w:tabs>
                <w:tab w:val="left" w:pos="284"/>
                <w:tab w:val="left" w:pos="567"/>
              </w:tabs>
              <w:rPr>
                <w:rFonts w:ascii="Verdana" w:hAnsi="Verdana"/>
                <w:sz w:val="18"/>
                <w:szCs w:val="18"/>
              </w:rPr>
            </w:pPr>
            <w:proofErr w:type="gramStart"/>
            <w:r w:rsidRPr="00453A04">
              <w:rPr>
                <w:rFonts w:ascii="Verdana" w:eastAsia="Arial" w:hAnsi="Verdana"/>
                <w:color w:val="auto"/>
                <w:sz w:val="18"/>
                <w:szCs w:val="18"/>
              </w:rPr>
              <w:t>Palautteen anto osastoille.</w:t>
            </w:r>
            <w:proofErr w:type="gramEnd"/>
          </w:p>
        </w:tc>
        <w:tc>
          <w:tcPr>
            <w:tcW w:w="1658"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 </w:t>
            </w:r>
          </w:p>
        </w:tc>
      </w:tr>
      <w:tr w:rsidR="004757AA" w:rsidRPr="007138E2" w:rsidTr="00453A04">
        <w:trPr>
          <w:trHeight w:val="1237"/>
          <w:tblCellSpacing w:w="0" w:type="dxa"/>
        </w:trPr>
        <w:tc>
          <w:tcPr>
            <w:tcW w:w="2041" w:type="dxa"/>
            <w:tcBorders>
              <w:top w:val="single" w:sz="6" w:space="0" w:color="000000"/>
              <w:left w:val="single" w:sz="12" w:space="0" w:color="000000"/>
              <w:bottom w:val="single" w:sz="6" w:space="0" w:color="000000"/>
              <w:right w:val="single" w:sz="6" w:space="0" w:color="000000"/>
            </w:tcBorders>
          </w:tcPr>
          <w:p w:rsidR="00AE4031" w:rsidRDefault="004757AA" w:rsidP="00134E8B">
            <w:pPr>
              <w:tabs>
                <w:tab w:val="left" w:pos="284"/>
                <w:tab w:val="left" w:pos="567"/>
              </w:tabs>
              <w:rPr>
                <w:rFonts w:ascii="Verdana" w:eastAsia="Arial" w:hAnsi="Verdana"/>
                <w:color w:val="auto"/>
                <w:sz w:val="18"/>
                <w:szCs w:val="18"/>
              </w:rPr>
            </w:pPr>
            <w:r w:rsidRPr="00453A04">
              <w:rPr>
                <w:rFonts w:ascii="Verdana" w:eastAsia="Arial" w:hAnsi="Verdana"/>
                <w:color w:val="auto"/>
                <w:sz w:val="18"/>
                <w:szCs w:val="18"/>
              </w:rPr>
              <w:t>Moniko kurssien</w:t>
            </w:r>
          </w:p>
          <w:p w:rsidR="00AE4031" w:rsidRDefault="004757AA" w:rsidP="00134E8B">
            <w:pPr>
              <w:tabs>
                <w:tab w:val="left" w:pos="284"/>
                <w:tab w:val="left" w:pos="567"/>
              </w:tabs>
              <w:rPr>
                <w:rFonts w:ascii="Verdana" w:eastAsia="Arial" w:hAnsi="Verdana"/>
                <w:color w:val="auto"/>
                <w:sz w:val="18"/>
                <w:szCs w:val="18"/>
              </w:rPr>
            </w:pPr>
            <w:r w:rsidRPr="00453A04">
              <w:rPr>
                <w:rFonts w:ascii="Verdana" w:eastAsia="Arial" w:hAnsi="Verdana"/>
                <w:color w:val="auto"/>
                <w:sz w:val="18"/>
                <w:szCs w:val="18"/>
              </w:rPr>
              <w:t>osallistujista jää</w:t>
            </w:r>
          </w:p>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toimintaan</w:t>
            </w:r>
          </w:p>
        </w:tc>
        <w:tc>
          <w:tcPr>
            <w:tcW w:w="1148"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 </w:t>
            </w:r>
          </w:p>
        </w:tc>
        <w:tc>
          <w:tcPr>
            <w:tcW w:w="1530" w:type="dxa"/>
            <w:tcBorders>
              <w:top w:val="single" w:sz="6" w:space="0" w:color="000000"/>
              <w:left w:val="single" w:sz="6" w:space="0" w:color="000000"/>
              <w:bottom w:val="single" w:sz="6" w:space="0" w:color="000000"/>
              <w:right w:val="single" w:sz="6" w:space="0" w:color="000000"/>
            </w:tcBorders>
          </w:tcPr>
          <w:p w:rsidR="00AE4031" w:rsidRDefault="004757AA" w:rsidP="00134E8B">
            <w:pPr>
              <w:tabs>
                <w:tab w:val="left" w:pos="284"/>
                <w:tab w:val="left" w:pos="567"/>
              </w:tabs>
              <w:rPr>
                <w:rFonts w:ascii="Verdana" w:eastAsia="Arial" w:hAnsi="Verdana"/>
                <w:color w:val="auto"/>
                <w:sz w:val="18"/>
                <w:szCs w:val="18"/>
              </w:rPr>
            </w:pPr>
            <w:proofErr w:type="gramStart"/>
            <w:r w:rsidRPr="00453A04">
              <w:rPr>
                <w:rFonts w:ascii="Verdana" w:eastAsia="Arial" w:hAnsi="Verdana"/>
                <w:color w:val="auto"/>
                <w:sz w:val="18"/>
                <w:szCs w:val="18"/>
              </w:rPr>
              <w:t>Kurssikysely / kurssiseuranta osallistuneille (</w:t>
            </w:r>
            <w:proofErr w:type="spellStart"/>
            <w:r w:rsidRPr="00453A04">
              <w:rPr>
                <w:rFonts w:ascii="Verdana" w:eastAsia="Arial" w:hAnsi="Verdana"/>
                <w:color w:val="auto"/>
                <w:sz w:val="18"/>
                <w:szCs w:val="18"/>
              </w:rPr>
              <w:t>koulutus</w:t>
            </w:r>
            <w:r w:rsidR="00AE4031">
              <w:rPr>
                <w:rFonts w:ascii="Verdana" w:eastAsia="Arial" w:hAnsi="Verdana"/>
                <w:color w:val="auto"/>
                <w:sz w:val="18"/>
                <w:szCs w:val="18"/>
              </w:rPr>
              <w:t>-</w:t>
            </w:r>
            <w:r w:rsidRPr="00453A04">
              <w:rPr>
                <w:rFonts w:ascii="Verdana" w:eastAsia="Arial" w:hAnsi="Verdana"/>
                <w:color w:val="auto"/>
                <w:sz w:val="18"/>
                <w:szCs w:val="18"/>
              </w:rPr>
              <w:t>reksiterin</w:t>
            </w:r>
            <w:proofErr w:type="spellEnd"/>
            <w:r w:rsidRPr="00453A04">
              <w:rPr>
                <w:rFonts w:ascii="Verdana" w:eastAsia="Arial" w:hAnsi="Verdana"/>
                <w:color w:val="auto"/>
                <w:sz w:val="18"/>
                <w:szCs w:val="18"/>
              </w:rPr>
              <w:t xml:space="preserve"> kautta</w:t>
            </w:r>
            <w:proofErr w:type="gramEnd"/>
            <w:r w:rsidRPr="00453A04">
              <w:rPr>
                <w:rFonts w:ascii="Verdana" w:eastAsia="Arial" w:hAnsi="Verdana"/>
                <w:color w:val="auto"/>
                <w:sz w:val="18"/>
                <w:szCs w:val="18"/>
              </w:rPr>
              <w:t xml:space="preserve"> </w:t>
            </w:r>
          </w:p>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yhteystiedot)</w:t>
            </w:r>
          </w:p>
        </w:tc>
        <w:tc>
          <w:tcPr>
            <w:tcW w:w="2933"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 </w:t>
            </w:r>
          </w:p>
        </w:tc>
        <w:tc>
          <w:tcPr>
            <w:tcW w:w="1658"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 </w:t>
            </w:r>
          </w:p>
        </w:tc>
      </w:tr>
      <w:tr w:rsidR="004757AA" w:rsidRPr="007138E2" w:rsidTr="00453A04">
        <w:trPr>
          <w:trHeight w:val="843"/>
          <w:tblCellSpacing w:w="0" w:type="dxa"/>
        </w:trPr>
        <w:tc>
          <w:tcPr>
            <w:tcW w:w="2041" w:type="dxa"/>
            <w:tcBorders>
              <w:top w:val="single" w:sz="6" w:space="0" w:color="000000"/>
              <w:left w:val="single" w:sz="12" w:space="0" w:color="000000"/>
              <w:bottom w:val="single" w:sz="6" w:space="0" w:color="000000"/>
              <w:right w:val="single" w:sz="6" w:space="0" w:color="000000"/>
            </w:tcBorders>
          </w:tcPr>
          <w:p w:rsidR="00AE4031" w:rsidRDefault="004757AA" w:rsidP="00134E8B">
            <w:pPr>
              <w:tabs>
                <w:tab w:val="left" w:pos="284"/>
                <w:tab w:val="left" w:pos="567"/>
              </w:tabs>
              <w:rPr>
                <w:rFonts w:ascii="Verdana" w:eastAsia="Arial" w:hAnsi="Verdana"/>
                <w:color w:val="auto"/>
                <w:sz w:val="18"/>
                <w:szCs w:val="18"/>
              </w:rPr>
            </w:pPr>
            <w:r w:rsidRPr="00453A04">
              <w:rPr>
                <w:rFonts w:ascii="Verdana" w:eastAsia="Arial" w:hAnsi="Verdana"/>
                <w:color w:val="auto"/>
                <w:sz w:val="18"/>
                <w:szCs w:val="18"/>
              </w:rPr>
              <w:t xml:space="preserve">Lopettajien ja </w:t>
            </w:r>
          </w:p>
          <w:p w:rsidR="00AE4031" w:rsidRDefault="004757AA" w:rsidP="00134E8B">
            <w:pPr>
              <w:tabs>
                <w:tab w:val="left" w:pos="284"/>
                <w:tab w:val="left" w:pos="567"/>
              </w:tabs>
              <w:rPr>
                <w:rFonts w:ascii="Verdana" w:eastAsia="Arial" w:hAnsi="Verdana"/>
                <w:color w:val="auto"/>
                <w:sz w:val="18"/>
                <w:szCs w:val="18"/>
              </w:rPr>
            </w:pPr>
            <w:r w:rsidRPr="00453A04">
              <w:rPr>
                <w:rFonts w:ascii="Verdana" w:eastAsia="Arial" w:hAnsi="Verdana"/>
                <w:color w:val="auto"/>
                <w:sz w:val="18"/>
                <w:szCs w:val="18"/>
              </w:rPr>
              <w:t xml:space="preserve">vaihtajien syiden </w:t>
            </w:r>
          </w:p>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seuranta</w:t>
            </w:r>
          </w:p>
        </w:tc>
        <w:tc>
          <w:tcPr>
            <w:tcW w:w="1148"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 </w:t>
            </w:r>
          </w:p>
        </w:tc>
        <w:tc>
          <w:tcPr>
            <w:tcW w:w="1530"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Kysely</w:t>
            </w:r>
          </w:p>
        </w:tc>
        <w:tc>
          <w:tcPr>
            <w:tcW w:w="2933" w:type="dxa"/>
            <w:tcBorders>
              <w:top w:val="single" w:sz="6" w:space="0" w:color="000000"/>
              <w:left w:val="single" w:sz="6" w:space="0" w:color="000000"/>
              <w:bottom w:val="single" w:sz="6" w:space="0" w:color="000000"/>
              <w:right w:val="single" w:sz="6" w:space="0" w:color="000000"/>
            </w:tcBorders>
          </w:tcPr>
          <w:p w:rsidR="00AE4031" w:rsidRDefault="004757AA" w:rsidP="00134E8B">
            <w:pPr>
              <w:tabs>
                <w:tab w:val="left" w:pos="284"/>
                <w:tab w:val="left" w:pos="567"/>
              </w:tabs>
              <w:rPr>
                <w:rFonts w:ascii="Verdana" w:eastAsia="Arial" w:hAnsi="Verdana"/>
                <w:color w:val="auto"/>
                <w:sz w:val="18"/>
                <w:szCs w:val="18"/>
              </w:rPr>
            </w:pPr>
            <w:r w:rsidRPr="00453A04">
              <w:rPr>
                <w:rFonts w:ascii="Verdana" w:eastAsia="Arial" w:hAnsi="Verdana"/>
                <w:color w:val="auto"/>
                <w:sz w:val="18"/>
                <w:szCs w:val="18"/>
              </w:rPr>
              <w:t>Prosessien parantaminen eli vapaaehtoisten palveluiden</w:t>
            </w:r>
          </w:p>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parantaminen.</w:t>
            </w:r>
          </w:p>
        </w:tc>
        <w:tc>
          <w:tcPr>
            <w:tcW w:w="1658"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 </w:t>
            </w:r>
          </w:p>
        </w:tc>
      </w:tr>
      <w:tr w:rsidR="004757AA" w:rsidRPr="007138E2" w:rsidTr="00453A04">
        <w:trPr>
          <w:trHeight w:val="1054"/>
          <w:tblCellSpacing w:w="0" w:type="dxa"/>
        </w:trPr>
        <w:tc>
          <w:tcPr>
            <w:tcW w:w="2041" w:type="dxa"/>
            <w:tcBorders>
              <w:top w:val="single" w:sz="6" w:space="0" w:color="000000"/>
              <w:left w:val="single" w:sz="12" w:space="0" w:color="000000"/>
              <w:bottom w:val="single" w:sz="6" w:space="0" w:color="000000"/>
              <w:right w:val="single" w:sz="6" w:space="0" w:color="000000"/>
            </w:tcBorders>
          </w:tcPr>
          <w:p w:rsidR="00AE4031" w:rsidRDefault="004757AA" w:rsidP="00134E8B">
            <w:pPr>
              <w:tabs>
                <w:tab w:val="left" w:pos="284"/>
                <w:tab w:val="left" w:pos="567"/>
              </w:tabs>
              <w:rPr>
                <w:rFonts w:ascii="Verdana" w:eastAsia="Arial" w:hAnsi="Verdana"/>
                <w:color w:val="auto"/>
                <w:sz w:val="18"/>
                <w:szCs w:val="18"/>
              </w:rPr>
            </w:pPr>
            <w:r w:rsidRPr="00453A04">
              <w:rPr>
                <w:rFonts w:ascii="Verdana" w:eastAsia="Arial" w:hAnsi="Verdana"/>
                <w:color w:val="auto"/>
                <w:sz w:val="18"/>
                <w:szCs w:val="18"/>
              </w:rPr>
              <w:t xml:space="preserve">Osaston </w:t>
            </w:r>
            <w:proofErr w:type="spellStart"/>
            <w:r w:rsidRPr="00453A04">
              <w:rPr>
                <w:rFonts w:ascii="Verdana" w:eastAsia="Arial" w:hAnsi="Verdana"/>
                <w:color w:val="auto"/>
                <w:sz w:val="18"/>
                <w:szCs w:val="18"/>
              </w:rPr>
              <w:t>tyytv</w:t>
            </w:r>
            <w:r w:rsidR="00AE4031">
              <w:rPr>
                <w:rFonts w:ascii="Verdana" w:eastAsia="Arial" w:hAnsi="Verdana"/>
                <w:color w:val="auto"/>
                <w:sz w:val="18"/>
                <w:szCs w:val="18"/>
              </w:rPr>
              <w:t>v</w:t>
            </w:r>
            <w:r w:rsidRPr="00453A04">
              <w:rPr>
                <w:rFonts w:ascii="Verdana" w:eastAsia="Arial" w:hAnsi="Verdana"/>
                <w:color w:val="auto"/>
                <w:sz w:val="18"/>
                <w:szCs w:val="18"/>
              </w:rPr>
              <w:t>äisyys</w:t>
            </w:r>
            <w:proofErr w:type="spellEnd"/>
            <w:r w:rsidRPr="00453A04">
              <w:rPr>
                <w:rFonts w:ascii="Verdana" w:eastAsia="Arial" w:hAnsi="Verdana"/>
                <w:color w:val="auto"/>
                <w:sz w:val="18"/>
                <w:szCs w:val="18"/>
              </w:rPr>
              <w:t xml:space="preserve"> alueellisiin ja valt</w:t>
            </w:r>
            <w:r w:rsidRPr="00453A04">
              <w:rPr>
                <w:rFonts w:ascii="Verdana" w:eastAsia="Arial" w:hAnsi="Verdana"/>
                <w:color w:val="auto"/>
                <w:sz w:val="18"/>
                <w:szCs w:val="18"/>
              </w:rPr>
              <w:t>a</w:t>
            </w:r>
            <w:r w:rsidRPr="00453A04">
              <w:rPr>
                <w:rFonts w:ascii="Verdana" w:eastAsia="Arial" w:hAnsi="Verdana"/>
                <w:color w:val="auto"/>
                <w:sz w:val="18"/>
                <w:szCs w:val="18"/>
              </w:rPr>
              <w:t xml:space="preserve">kunnallisiin </w:t>
            </w:r>
          </w:p>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palveluihin</w:t>
            </w:r>
          </w:p>
        </w:tc>
        <w:tc>
          <w:tcPr>
            <w:tcW w:w="1148"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 </w:t>
            </w:r>
          </w:p>
        </w:tc>
        <w:tc>
          <w:tcPr>
            <w:tcW w:w="1530" w:type="dxa"/>
            <w:tcBorders>
              <w:top w:val="single" w:sz="6" w:space="0" w:color="000000"/>
              <w:left w:val="single" w:sz="6" w:space="0" w:color="000000"/>
              <w:bottom w:val="single" w:sz="6" w:space="0" w:color="000000"/>
              <w:right w:val="single" w:sz="6" w:space="0" w:color="000000"/>
            </w:tcBorders>
          </w:tcPr>
          <w:p w:rsidR="00AE4031" w:rsidRDefault="004757AA" w:rsidP="00134E8B">
            <w:pPr>
              <w:tabs>
                <w:tab w:val="left" w:pos="284"/>
                <w:tab w:val="left" w:pos="567"/>
              </w:tabs>
              <w:rPr>
                <w:rFonts w:ascii="Verdana" w:eastAsia="Arial" w:hAnsi="Verdana"/>
                <w:color w:val="auto"/>
                <w:sz w:val="18"/>
                <w:szCs w:val="18"/>
              </w:rPr>
            </w:pPr>
            <w:r w:rsidRPr="00453A04">
              <w:rPr>
                <w:rFonts w:ascii="Verdana" w:eastAsia="Arial" w:hAnsi="Verdana"/>
                <w:color w:val="auto"/>
                <w:sz w:val="18"/>
                <w:szCs w:val="18"/>
              </w:rPr>
              <w:t>Osastojen</w:t>
            </w:r>
          </w:p>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tyytyväisyys tutkimus</w:t>
            </w:r>
          </w:p>
        </w:tc>
        <w:tc>
          <w:tcPr>
            <w:tcW w:w="2933"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Prosessien parantaminen eli osastojen tuen parantaminen.</w:t>
            </w:r>
          </w:p>
        </w:tc>
        <w:tc>
          <w:tcPr>
            <w:tcW w:w="1658"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 </w:t>
            </w:r>
          </w:p>
        </w:tc>
      </w:tr>
      <w:tr w:rsidR="004757AA" w:rsidRPr="007138E2" w:rsidTr="00453A04">
        <w:trPr>
          <w:trHeight w:val="592"/>
          <w:tblCellSpacing w:w="0" w:type="dxa"/>
        </w:trPr>
        <w:tc>
          <w:tcPr>
            <w:tcW w:w="2041" w:type="dxa"/>
            <w:tcBorders>
              <w:top w:val="single" w:sz="6" w:space="0" w:color="000000"/>
              <w:left w:val="single" w:sz="12"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Osaston tyytyväisyys omaan toimintaansa</w:t>
            </w:r>
          </w:p>
        </w:tc>
        <w:tc>
          <w:tcPr>
            <w:tcW w:w="1148"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 </w:t>
            </w:r>
          </w:p>
        </w:tc>
        <w:tc>
          <w:tcPr>
            <w:tcW w:w="1530"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proofErr w:type="spellStart"/>
            <w:r w:rsidRPr="00453A04">
              <w:rPr>
                <w:rFonts w:ascii="Verdana" w:eastAsia="Arial" w:hAnsi="Verdana"/>
                <w:color w:val="auto"/>
                <w:sz w:val="18"/>
                <w:szCs w:val="18"/>
              </w:rPr>
              <w:t>Itsearviointi</w:t>
            </w:r>
            <w:proofErr w:type="spellEnd"/>
          </w:p>
        </w:tc>
        <w:tc>
          <w:tcPr>
            <w:tcW w:w="2933" w:type="dxa"/>
            <w:tcBorders>
              <w:top w:val="single" w:sz="6" w:space="0" w:color="000000"/>
              <w:left w:val="single" w:sz="6" w:space="0" w:color="000000"/>
              <w:bottom w:val="single" w:sz="6" w:space="0" w:color="000000"/>
              <w:right w:val="single" w:sz="6" w:space="0" w:color="000000"/>
            </w:tcBorders>
          </w:tcPr>
          <w:p w:rsidR="00AE4031" w:rsidRDefault="004757AA" w:rsidP="00134E8B">
            <w:pPr>
              <w:tabs>
                <w:tab w:val="left" w:pos="284"/>
                <w:tab w:val="left" w:pos="567"/>
              </w:tabs>
              <w:rPr>
                <w:rFonts w:ascii="Verdana" w:eastAsia="Arial" w:hAnsi="Verdana"/>
                <w:color w:val="auto"/>
                <w:sz w:val="18"/>
                <w:szCs w:val="18"/>
              </w:rPr>
            </w:pPr>
            <w:r w:rsidRPr="00453A04">
              <w:rPr>
                <w:rFonts w:ascii="Verdana" w:eastAsia="Arial" w:hAnsi="Verdana"/>
                <w:color w:val="auto"/>
                <w:sz w:val="18"/>
                <w:szCs w:val="18"/>
              </w:rPr>
              <w:t xml:space="preserve">Osaston toiminnan </w:t>
            </w:r>
          </w:p>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parantaminen.</w:t>
            </w:r>
          </w:p>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Palautteen saaminen.</w:t>
            </w:r>
          </w:p>
        </w:tc>
        <w:tc>
          <w:tcPr>
            <w:tcW w:w="1658"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 </w:t>
            </w:r>
          </w:p>
        </w:tc>
      </w:tr>
      <w:tr w:rsidR="004757AA" w:rsidRPr="007138E2" w:rsidTr="00453A04">
        <w:trPr>
          <w:trHeight w:val="1237"/>
          <w:tblCellSpacing w:w="0" w:type="dxa"/>
        </w:trPr>
        <w:tc>
          <w:tcPr>
            <w:tcW w:w="2041" w:type="dxa"/>
            <w:tcBorders>
              <w:top w:val="single" w:sz="6" w:space="0" w:color="000000"/>
              <w:left w:val="single" w:sz="12" w:space="0" w:color="000000"/>
              <w:bottom w:val="single" w:sz="6" w:space="0" w:color="000000"/>
              <w:right w:val="single" w:sz="6" w:space="0" w:color="000000"/>
            </w:tcBorders>
          </w:tcPr>
          <w:p w:rsidR="00AE4031" w:rsidRDefault="004757AA" w:rsidP="00134E8B">
            <w:pPr>
              <w:tabs>
                <w:tab w:val="left" w:pos="284"/>
                <w:tab w:val="left" w:pos="567"/>
              </w:tabs>
              <w:rPr>
                <w:rFonts w:ascii="Verdana" w:eastAsia="Arial" w:hAnsi="Verdana"/>
                <w:color w:val="auto"/>
                <w:sz w:val="18"/>
                <w:szCs w:val="18"/>
              </w:rPr>
            </w:pPr>
            <w:r w:rsidRPr="00453A04">
              <w:rPr>
                <w:rFonts w:ascii="Verdana" w:eastAsia="Arial" w:hAnsi="Verdana"/>
                <w:color w:val="auto"/>
                <w:sz w:val="18"/>
                <w:szCs w:val="18"/>
              </w:rPr>
              <w:t>Toimintaa tukeva mittaristo käytössä</w:t>
            </w:r>
            <w:proofErr w:type="gramStart"/>
            <w:r w:rsidRPr="00453A04">
              <w:rPr>
                <w:rFonts w:ascii="Verdana" w:eastAsia="Arial" w:hAnsi="Verdana"/>
                <w:color w:val="auto"/>
                <w:sz w:val="18"/>
                <w:szCs w:val="18"/>
              </w:rPr>
              <w:t xml:space="preserve"> (osa vuotuisena</w:t>
            </w:r>
            <w:proofErr w:type="gramEnd"/>
          </w:p>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mittauksena ja osa joka kolmas vuosi)</w:t>
            </w:r>
          </w:p>
        </w:tc>
        <w:tc>
          <w:tcPr>
            <w:tcW w:w="1148"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p>
        </w:tc>
        <w:tc>
          <w:tcPr>
            <w:tcW w:w="1530"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p>
        </w:tc>
        <w:tc>
          <w:tcPr>
            <w:tcW w:w="2933"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p>
        </w:tc>
        <w:tc>
          <w:tcPr>
            <w:tcW w:w="1658" w:type="dxa"/>
            <w:tcBorders>
              <w:top w:val="single" w:sz="6" w:space="0" w:color="000000"/>
              <w:left w:val="single" w:sz="6" w:space="0" w:color="000000"/>
              <w:bottom w:val="single" w:sz="6"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p>
        </w:tc>
      </w:tr>
      <w:tr w:rsidR="004757AA" w:rsidRPr="007138E2" w:rsidTr="00453A04">
        <w:trPr>
          <w:trHeight w:val="1021"/>
          <w:tblCellSpacing w:w="0" w:type="dxa"/>
        </w:trPr>
        <w:tc>
          <w:tcPr>
            <w:tcW w:w="2041" w:type="dxa"/>
            <w:tcBorders>
              <w:top w:val="single" w:sz="6" w:space="0" w:color="000000"/>
              <w:left w:val="single" w:sz="12" w:space="0" w:color="000000"/>
              <w:bottom w:val="single" w:sz="12"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r w:rsidRPr="00453A04">
              <w:rPr>
                <w:rFonts w:ascii="Verdana" w:eastAsia="Arial" w:hAnsi="Verdana"/>
                <w:color w:val="auto"/>
                <w:sz w:val="18"/>
                <w:szCs w:val="18"/>
              </w:rPr>
              <w:t>Rekisterin käyttöö</w:t>
            </w:r>
            <w:r w:rsidRPr="00453A04">
              <w:rPr>
                <w:rFonts w:ascii="Verdana" w:eastAsia="Arial" w:hAnsi="Verdana"/>
                <w:color w:val="auto"/>
                <w:sz w:val="18"/>
                <w:szCs w:val="18"/>
              </w:rPr>
              <w:t>n</w:t>
            </w:r>
            <w:r w:rsidRPr="00453A04">
              <w:rPr>
                <w:rFonts w:ascii="Verdana" w:eastAsia="Arial" w:hAnsi="Verdana"/>
                <w:color w:val="auto"/>
                <w:sz w:val="18"/>
                <w:szCs w:val="18"/>
              </w:rPr>
              <w:t>oton / jalkautuksen onnistuminen</w:t>
            </w:r>
          </w:p>
        </w:tc>
        <w:tc>
          <w:tcPr>
            <w:tcW w:w="1148" w:type="dxa"/>
            <w:tcBorders>
              <w:top w:val="single" w:sz="6" w:space="0" w:color="000000"/>
              <w:left w:val="single" w:sz="6" w:space="0" w:color="000000"/>
              <w:bottom w:val="single" w:sz="12" w:space="0" w:color="000000"/>
              <w:right w:val="single" w:sz="6" w:space="0" w:color="000000"/>
            </w:tcBorders>
          </w:tcPr>
          <w:p w:rsidR="00453A04" w:rsidRDefault="004757AA" w:rsidP="00134E8B">
            <w:pPr>
              <w:tabs>
                <w:tab w:val="left" w:pos="284"/>
                <w:tab w:val="left" w:pos="567"/>
              </w:tabs>
              <w:rPr>
                <w:rFonts w:ascii="Verdana" w:eastAsia="Arial" w:hAnsi="Verdana"/>
                <w:color w:val="FF0000"/>
                <w:sz w:val="18"/>
                <w:szCs w:val="18"/>
              </w:rPr>
            </w:pPr>
            <w:r w:rsidRPr="00453A04">
              <w:rPr>
                <w:rFonts w:ascii="Verdana" w:eastAsia="Arial" w:hAnsi="Verdana"/>
                <w:color w:val="FF0000"/>
                <w:sz w:val="18"/>
                <w:szCs w:val="18"/>
              </w:rPr>
              <w:t xml:space="preserve">Kaikki </w:t>
            </w:r>
          </w:p>
          <w:p w:rsidR="004757AA" w:rsidRPr="00453A04" w:rsidRDefault="004757AA" w:rsidP="00134E8B">
            <w:pPr>
              <w:tabs>
                <w:tab w:val="left" w:pos="284"/>
                <w:tab w:val="left" w:pos="567"/>
              </w:tabs>
              <w:rPr>
                <w:rFonts w:ascii="Verdana" w:hAnsi="Verdana"/>
                <w:color w:val="FF0000"/>
                <w:sz w:val="18"/>
                <w:szCs w:val="18"/>
              </w:rPr>
            </w:pPr>
            <w:r w:rsidRPr="00453A04">
              <w:rPr>
                <w:rFonts w:ascii="Verdana" w:eastAsia="Arial" w:hAnsi="Verdana"/>
                <w:color w:val="FF0000"/>
                <w:sz w:val="18"/>
                <w:szCs w:val="18"/>
              </w:rPr>
              <w:t>osastot käyttävät</w:t>
            </w:r>
          </w:p>
        </w:tc>
        <w:tc>
          <w:tcPr>
            <w:tcW w:w="1530" w:type="dxa"/>
            <w:tcBorders>
              <w:top w:val="single" w:sz="6" w:space="0" w:color="000000"/>
              <w:left w:val="single" w:sz="6" w:space="0" w:color="000000"/>
              <w:bottom w:val="single" w:sz="12" w:space="0" w:color="000000"/>
              <w:right w:val="single" w:sz="6" w:space="0" w:color="000000"/>
            </w:tcBorders>
          </w:tcPr>
          <w:p w:rsidR="004757AA" w:rsidRPr="00453A04" w:rsidRDefault="004757AA" w:rsidP="00134E8B">
            <w:pPr>
              <w:tabs>
                <w:tab w:val="left" w:pos="284"/>
                <w:tab w:val="left" w:pos="567"/>
              </w:tabs>
              <w:rPr>
                <w:rFonts w:ascii="Verdana" w:hAnsi="Verdana"/>
                <w:color w:val="FF0000"/>
                <w:sz w:val="18"/>
                <w:szCs w:val="18"/>
              </w:rPr>
            </w:pPr>
            <w:proofErr w:type="spellStart"/>
            <w:r w:rsidRPr="00453A04">
              <w:rPr>
                <w:rFonts w:ascii="Verdana" w:eastAsia="Arial" w:hAnsi="Verdana"/>
                <w:color w:val="FF0000"/>
                <w:sz w:val="18"/>
                <w:szCs w:val="18"/>
              </w:rPr>
              <w:t>Siebel</w:t>
            </w:r>
            <w:proofErr w:type="spellEnd"/>
          </w:p>
        </w:tc>
        <w:tc>
          <w:tcPr>
            <w:tcW w:w="2933" w:type="dxa"/>
            <w:tcBorders>
              <w:top w:val="single" w:sz="6" w:space="0" w:color="000000"/>
              <w:left w:val="single" w:sz="6" w:space="0" w:color="000000"/>
              <w:bottom w:val="single" w:sz="12" w:space="0" w:color="000000"/>
              <w:right w:val="single" w:sz="6" w:space="0" w:color="000000"/>
            </w:tcBorders>
          </w:tcPr>
          <w:p w:rsidR="004757AA" w:rsidRPr="00453A04" w:rsidRDefault="004757AA" w:rsidP="00134E8B">
            <w:pPr>
              <w:tabs>
                <w:tab w:val="left" w:pos="284"/>
                <w:tab w:val="left" w:pos="567"/>
              </w:tabs>
              <w:rPr>
                <w:rFonts w:ascii="Verdana" w:hAnsi="Verdana"/>
                <w:color w:val="FF0000"/>
                <w:sz w:val="18"/>
                <w:szCs w:val="18"/>
              </w:rPr>
            </w:pPr>
            <w:r w:rsidRPr="00453A04">
              <w:rPr>
                <w:rFonts w:ascii="Verdana" w:eastAsia="Arial" w:hAnsi="Verdana"/>
                <w:color w:val="FF0000"/>
                <w:sz w:val="18"/>
                <w:szCs w:val="18"/>
              </w:rPr>
              <w:t>Resurssien hankinta.</w:t>
            </w:r>
          </w:p>
        </w:tc>
        <w:tc>
          <w:tcPr>
            <w:tcW w:w="1658" w:type="dxa"/>
            <w:tcBorders>
              <w:top w:val="single" w:sz="6" w:space="0" w:color="000000"/>
              <w:left w:val="single" w:sz="6" w:space="0" w:color="000000"/>
              <w:bottom w:val="single" w:sz="12" w:space="0" w:color="000000"/>
              <w:right w:val="single" w:sz="6" w:space="0" w:color="000000"/>
            </w:tcBorders>
          </w:tcPr>
          <w:p w:rsidR="004757AA" w:rsidRPr="00453A04" w:rsidRDefault="004757AA" w:rsidP="00134E8B">
            <w:pPr>
              <w:tabs>
                <w:tab w:val="left" w:pos="284"/>
                <w:tab w:val="left" w:pos="567"/>
              </w:tabs>
              <w:rPr>
                <w:rFonts w:ascii="Verdana" w:hAnsi="Verdana"/>
                <w:sz w:val="18"/>
                <w:szCs w:val="18"/>
              </w:rPr>
            </w:pPr>
          </w:p>
        </w:tc>
      </w:tr>
    </w:tbl>
    <w:p w:rsidR="004757AA" w:rsidRPr="007138E2" w:rsidRDefault="004757AA" w:rsidP="00134E8B">
      <w:pPr>
        <w:pStyle w:val="Leipis"/>
        <w:tabs>
          <w:tab w:val="left" w:pos="284"/>
          <w:tab w:val="left" w:pos="567"/>
        </w:tabs>
        <w:rPr>
          <w:rFonts w:ascii="Verdana" w:hAnsi="Verdana"/>
          <w:sz w:val="20"/>
          <w:szCs w:val="20"/>
        </w:rPr>
      </w:pPr>
    </w:p>
    <w:p w:rsidR="004757AA" w:rsidRPr="007138E2" w:rsidRDefault="004757AA" w:rsidP="00134E8B">
      <w:pPr>
        <w:tabs>
          <w:tab w:val="left" w:pos="284"/>
          <w:tab w:val="left" w:pos="567"/>
        </w:tabs>
        <w:rPr>
          <w:rFonts w:ascii="Verdana" w:hAnsi="Verdana"/>
          <w:color w:val="auto"/>
          <w:sz w:val="20"/>
          <w:szCs w:val="20"/>
        </w:rPr>
      </w:pPr>
    </w:p>
    <w:p w:rsidR="004757AA" w:rsidRPr="007138E2" w:rsidRDefault="004757AA" w:rsidP="00134E8B">
      <w:pPr>
        <w:tabs>
          <w:tab w:val="left" w:pos="284"/>
          <w:tab w:val="left" w:pos="567"/>
        </w:tabs>
        <w:rPr>
          <w:rFonts w:ascii="Verdana" w:hAnsi="Verdana"/>
          <w:color w:val="auto"/>
          <w:sz w:val="20"/>
          <w:szCs w:val="20"/>
        </w:rPr>
      </w:pPr>
    </w:p>
    <w:p w:rsidR="004757AA" w:rsidRPr="007138E2" w:rsidRDefault="004757AA" w:rsidP="00134E8B">
      <w:pPr>
        <w:tabs>
          <w:tab w:val="left" w:pos="284"/>
          <w:tab w:val="left" w:pos="567"/>
        </w:tabs>
        <w:rPr>
          <w:rFonts w:ascii="Verdana" w:hAnsi="Verdana"/>
          <w:color w:val="auto"/>
          <w:sz w:val="20"/>
          <w:szCs w:val="20"/>
        </w:rPr>
      </w:pPr>
    </w:p>
    <w:p w:rsidR="00D94C51" w:rsidRPr="007138E2" w:rsidRDefault="00D94C51" w:rsidP="00134E8B">
      <w:pPr>
        <w:tabs>
          <w:tab w:val="left" w:pos="284"/>
          <w:tab w:val="left" w:pos="567"/>
        </w:tabs>
        <w:rPr>
          <w:rFonts w:ascii="Verdana" w:hAnsi="Verdana"/>
          <w:color w:val="auto"/>
          <w:sz w:val="20"/>
          <w:szCs w:val="20"/>
        </w:rPr>
      </w:pPr>
    </w:p>
    <w:sectPr w:rsidR="00D94C51" w:rsidRPr="007138E2" w:rsidSect="00AE4031">
      <w:footerReference w:type="default" r:id="rId20"/>
      <w:pgSz w:w="11906" w:h="16838" w:code="9"/>
      <w:pgMar w:top="851" w:right="851" w:bottom="567" w:left="1304"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35D" w:rsidRDefault="0005435D" w:rsidP="00486700">
      <w:r>
        <w:separator/>
      </w:r>
    </w:p>
  </w:endnote>
  <w:endnote w:type="continuationSeparator" w:id="0">
    <w:p w:rsidR="0005435D" w:rsidRDefault="0005435D" w:rsidP="00486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gnaColumn-Bold">
    <w:panose1 w:val="02000003050000020004"/>
    <w:charset w:val="00"/>
    <w:family w:val="auto"/>
    <w:pitch w:val="variable"/>
    <w:sig w:usb0="80000027" w:usb1="00000000" w:usb2="00000000" w:usb3="00000000" w:csb0="00000001" w:csb1="00000000"/>
  </w:font>
  <w:font w:name="SignaColumn-Book">
    <w:panose1 w:val="040B0604030504040204"/>
    <w:charset w:val="00"/>
    <w:family w:val="decorative"/>
    <w:pitch w:val="variable"/>
    <w:sig w:usb0="80000027"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35D" w:rsidRPr="00486700" w:rsidRDefault="0005435D">
    <w:pPr>
      <w:pStyle w:val="Footer"/>
      <w:jc w:val="center"/>
      <w:rPr>
        <w:rFonts w:ascii="Verdana" w:hAnsi="Verdana"/>
        <w:sz w:val="16"/>
        <w:szCs w:val="16"/>
      </w:rPr>
    </w:pPr>
    <w:r w:rsidRPr="00486700">
      <w:rPr>
        <w:rFonts w:ascii="Verdana" w:hAnsi="Verdana"/>
        <w:sz w:val="16"/>
        <w:szCs w:val="16"/>
      </w:rPr>
      <w:fldChar w:fldCharType="begin"/>
    </w:r>
    <w:r w:rsidRPr="00486700">
      <w:rPr>
        <w:rFonts w:ascii="Verdana" w:hAnsi="Verdana"/>
        <w:sz w:val="16"/>
        <w:szCs w:val="16"/>
      </w:rPr>
      <w:instrText xml:space="preserve"> PAGE   \* MERGEFORMAT </w:instrText>
    </w:r>
    <w:r w:rsidRPr="00486700">
      <w:rPr>
        <w:rFonts w:ascii="Verdana" w:hAnsi="Verdana"/>
        <w:sz w:val="16"/>
        <w:szCs w:val="16"/>
      </w:rPr>
      <w:fldChar w:fldCharType="separate"/>
    </w:r>
    <w:r w:rsidR="00782E5C">
      <w:rPr>
        <w:rFonts w:ascii="Verdana" w:hAnsi="Verdana"/>
        <w:noProof/>
        <w:sz w:val="16"/>
        <w:szCs w:val="16"/>
      </w:rPr>
      <w:t>43</w:t>
    </w:r>
    <w:r w:rsidRPr="00486700">
      <w:rPr>
        <w:rFonts w:ascii="Verdana" w:hAnsi="Verdana"/>
        <w:sz w:val="16"/>
        <w:szCs w:val="16"/>
      </w:rPr>
      <w:fldChar w:fldCharType="end"/>
    </w:r>
  </w:p>
  <w:p w:rsidR="0005435D" w:rsidRDefault="000543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35D" w:rsidRDefault="0005435D" w:rsidP="00486700">
      <w:r>
        <w:separator/>
      </w:r>
    </w:p>
  </w:footnote>
  <w:footnote w:type="continuationSeparator" w:id="0">
    <w:p w:rsidR="0005435D" w:rsidRDefault="0005435D" w:rsidP="004867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CA69E66"/>
    <w:lvl w:ilvl="0">
      <w:start w:val="1"/>
      <w:numFmt w:val="bullet"/>
      <w:lvlText w:val=""/>
      <w:lvlJc w:val="left"/>
      <w:pPr>
        <w:tabs>
          <w:tab w:val="num" w:pos="0"/>
        </w:tabs>
        <w:ind w:left="0" w:firstLine="0"/>
      </w:pPr>
      <w:rPr>
        <w:rFonts w:ascii="Symbol" w:hAnsi="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24"/>
    <w:lvl w:ilvl="0">
      <w:start w:val="1"/>
      <w:numFmt w:val="decimal"/>
      <w:lvlText w:val="%1."/>
      <w:lvlJc w:val="left"/>
      <w:pPr>
        <w:tabs>
          <w:tab w:val="num" w:pos="720"/>
        </w:tabs>
        <w:ind w:left="720" w:hanging="360"/>
      </w:pPr>
    </w:lvl>
  </w:abstractNum>
  <w:abstractNum w:abstractNumId="2">
    <w:nsid w:val="00000006"/>
    <w:multiLevelType w:val="singleLevel"/>
    <w:tmpl w:val="00000006"/>
    <w:lvl w:ilvl="0">
      <w:start w:val="1"/>
      <w:numFmt w:val="bullet"/>
      <w:lvlText w:val=""/>
      <w:lvlJc w:val="left"/>
      <w:pPr>
        <w:tabs>
          <w:tab w:val="num" w:pos="720"/>
        </w:tabs>
        <w:ind w:left="720" w:hanging="360"/>
      </w:pPr>
      <w:rPr>
        <w:rFonts w:ascii="Symbol" w:hAnsi="Symbol"/>
      </w:rPr>
    </w:lvl>
  </w:abstractNum>
  <w:abstractNum w:abstractNumId="3">
    <w:nsid w:val="00000008"/>
    <w:multiLevelType w:val="singleLevel"/>
    <w:tmpl w:val="00000008"/>
    <w:name w:val="WW8Num29"/>
    <w:lvl w:ilvl="0">
      <w:start w:val="1"/>
      <w:numFmt w:val="bullet"/>
      <w:lvlText w:val=""/>
      <w:lvlJc w:val="left"/>
      <w:pPr>
        <w:tabs>
          <w:tab w:val="num" w:pos="720"/>
        </w:tabs>
        <w:ind w:left="720" w:hanging="360"/>
      </w:pPr>
      <w:rPr>
        <w:rFonts w:ascii="Symbol" w:hAnsi="Symbol"/>
      </w:rPr>
    </w:lvl>
  </w:abstractNum>
  <w:abstractNum w:abstractNumId="4">
    <w:nsid w:val="00000018"/>
    <w:multiLevelType w:val="singleLevel"/>
    <w:tmpl w:val="00000018"/>
    <w:name w:val="WW8Num46"/>
    <w:lvl w:ilvl="0">
      <w:start w:val="1"/>
      <w:numFmt w:val="bullet"/>
      <w:lvlText w:val=""/>
      <w:lvlJc w:val="left"/>
      <w:pPr>
        <w:tabs>
          <w:tab w:val="num" w:pos="720"/>
        </w:tabs>
        <w:ind w:left="720" w:hanging="360"/>
      </w:pPr>
      <w:rPr>
        <w:rFonts w:ascii="Symbol" w:hAnsi="Symbol"/>
      </w:rPr>
    </w:lvl>
  </w:abstractNum>
  <w:abstractNum w:abstractNumId="5">
    <w:nsid w:val="0000001A"/>
    <w:multiLevelType w:val="singleLevel"/>
    <w:tmpl w:val="0000001A"/>
    <w:name w:val="WW8Num48"/>
    <w:lvl w:ilvl="0">
      <w:start w:val="1"/>
      <w:numFmt w:val="bullet"/>
      <w:lvlText w:val=""/>
      <w:lvlJc w:val="left"/>
      <w:pPr>
        <w:tabs>
          <w:tab w:val="num" w:pos="720"/>
        </w:tabs>
        <w:ind w:left="720" w:hanging="360"/>
      </w:pPr>
      <w:rPr>
        <w:rFonts w:ascii="Symbol" w:hAnsi="Symbol"/>
      </w:rPr>
    </w:lvl>
  </w:abstractNum>
  <w:abstractNum w:abstractNumId="6">
    <w:nsid w:val="0000001C"/>
    <w:multiLevelType w:val="singleLevel"/>
    <w:tmpl w:val="0000001C"/>
    <w:name w:val="WW8Num51"/>
    <w:lvl w:ilvl="0">
      <w:start w:val="1"/>
      <w:numFmt w:val="bullet"/>
      <w:lvlText w:val=""/>
      <w:lvlJc w:val="left"/>
      <w:pPr>
        <w:tabs>
          <w:tab w:val="num" w:pos="720"/>
        </w:tabs>
        <w:ind w:left="720" w:hanging="360"/>
      </w:pPr>
      <w:rPr>
        <w:rFonts w:ascii="Symbol" w:hAnsi="Symbol"/>
      </w:rPr>
    </w:lvl>
  </w:abstractNum>
  <w:abstractNum w:abstractNumId="7">
    <w:nsid w:val="00000020"/>
    <w:multiLevelType w:val="multilevel"/>
    <w:tmpl w:val="00000020"/>
    <w:name w:val="WW8Num5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8">
    <w:nsid w:val="00000026"/>
    <w:multiLevelType w:val="singleLevel"/>
    <w:tmpl w:val="00000026"/>
    <w:name w:val="WW8Num61"/>
    <w:lvl w:ilvl="0">
      <w:start w:val="1"/>
      <w:numFmt w:val="bullet"/>
      <w:lvlText w:val=""/>
      <w:lvlJc w:val="left"/>
      <w:pPr>
        <w:tabs>
          <w:tab w:val="num" w:pos="720"/>
        </w:tabs>
        <w:ind w:left="720" w:hanging="360"/>
      </w:pPr>
      <w:rPr>
        <w:rFonts w:ascii="Symbol" w:hAnsi="Symbol"/>
      </w:rPr>
    </w:lvl>
  </w:abstractNum>
  <w:abstractNum w:abstractNumId="9">
    <w:nsid w:val="0D1635D5"/>
    <w:multiLevelType w:val="hybridMultilevel"/>
    <w:tmpl w:val="BD66A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D301E3"/>
    <w:multiLevelType w:val="hybridMultilevel"/>
    <w:tmpl w:val="1BF00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7544B6"/>
    <w:multiLevelType w:val="hybridMultilevel"/>
    <w:tmpl w:val="85DA90F2"/>
    <w:lvl w:ilvl="0" w:tplc="040B0005">
      <w:start w:val="1"/>
      <w:numFmt w:val="bullet"/>
      <w:lvlText w:val=""/>
      <w:lvlJc w:val="left"/>
      <w:pPr>
        <w:ind w:left="1778" w:hanging="360"/>
      </w:pPr>
      <w:rPr>
        <w:rFonts w:ascii="Wingdings" w:hAnsi="Wingdings" w:hint="default"/>
      </w:rPr>
    </w:lvl>
    <w:lvl w:ilvl="1" w:tplc="040B0003" w:tentative="1">
      <w:start w:val="1"/>
      <w:numFmt w:val="bullet"/>
      <w:lvlText w:val="o"/>
      <w:lvlJc w:val="left"/>
      <w:pPr>
        <w:ind w:left="2498" w:hanging="360"/>
      </w:pPr>
      <w:rPr>
        <w:rFonts w:ascii="Courier New" w:hAnsi="Courier New" w:cs="Courier New" w:hint="default"/>
      </w:rPr>
    </w:lvl>
    <w:lvl w:ilvl="2" w:tplc="040B0005">
      <w:start w:val="1"/>
      <w:numFmt w:val="bullet"/>
      <w:lvlText w:val=""/>
      <w:lvlJc w:val="left"/>
      <w:pPr>
        <w:ind w:left="3218" w:hanging="360"/>
      </w:pPr>
      <w:rPr>
        <w:rFonts w:ascii="Wingdings" w:hAnsi="Wingdings" w:hint="default"/>
      </w:rPr>
    </w:lvl>
    <w:lvl w:ilvl="3" w:tplc="040B0001" w:tentative="1">
      <w:start w:val="1"/>
      <w:numFmt w:val="bullet"/>
      <w:lvlText w:val=""/>
      <w:lvlJc w:val="left"/>
      <w:pPr>
        <w:ind w:left="3938" w:hanging="360"/>
      </w:pPr>
      <w:rPr>
        <w:rFonts w:ascii="Symbol" w:hAnsi="Symbol" w:hint="default"/>
      </w:rPr>
    </w:lvl>
    <w:lvl w:ilvl="4" w:tplc="040B0003" w:tentative="1">
      <w:start w:val="1"/>
      <w:numFmt w:val="bullet"/>
      <w:lvlText w:val="o"/>
      <w:lvlJc w:val="left"/>
      <w:pPr>
        <w:ind w:left="4658" w:hanging="360"/>
      </w:pPr>
      <w:rPr>
        <w:rFonts w:ascii="Courier New" w:hAnsi="Courier New" w:cs="Courier New" w:hint="default"/>
      </w:rPr>
    </w:lvl>
    <w:lvl w:ilvl="5" w:tplc="040B0005" w:tentative="1">
      <w:start w:val="1"/>
      <w:numFmt w:val="bullet"/>
      <w:lvlText w:val=""/>
      <w:lvlJc w:val="left"/>
      <w:pPr>
        <w:ind w:left="5378" w:hanging="360"/>
      </w:pPr>
      <w:rPr>
        <w:rFonts w:ascii="Wingdings" w:hAnsi="Wingdings" w:hint="default"/>
      </w:rPr>
    </w:lvl>
    <w:lvl w:ilvl="6" w:tplc="040B0001" w:tentative="1">
      <w:start w:val="1"/>
      <w:numFmt w:val="bullet"/>
      <w:lvlText w:val=""/>
      <w:lvlJc w:val="left"/>
      <w:pPr>
        <w:ind w:left="6098" w:hanging="360"/>
      </w:pPr>
      <w:rPr>
        <w:rFonts w:ascii="Symbol" w:hAnsi="Symbol" w:hint="default"/>
      </w:rPr>
    </w:lvl>
    <w:lvl w:ilvl="7" w:tplc="040B0003" w:tentative="1">
      <w:start w:val="1"/>
      <w:numFmt w:val="bullet"/>
      <w:lvlText w:val="o"/>
      <w:lvlJc w:val="left"/>
      <w:pPr>
        <w:ind w:left="6818" w:hanging="360"/>
      </w:pPr>
      <w:rPr>
        <w:rFonts w:ascii="Courier New" w:hAnsi="Courier New" w:cs="Courier New" w:hint="default"/>
      </w:rPr>
    </w:lvl>
    <w:lvl w:ilvl="8" w:tplc="040B0005" w:tentative="1">
      <w:start w:val="1"/>
      <w:numFmt w:val="bullet"/>
      <w:lvlText w:val=""/>
      <w:lvlJc w:val="left"/>
      <w:pPr>
        <w:ind w:left="7538" w:hanging="360"/>
      </w:pPr>
      <w:rPr>
        <w:rFonts w:ascii="Wingdings" w:hAnsi="Wingdings" w:hint="default"/>
      </w:rPr>
    </w:lvl>
  </w:abstractNum>
  <w:abstractNum w:abstractNumId="12">
    <w:nsid w:val="262D3BA3"/>
    <w:multiLevelType w:val="hybridMultilevel"/>
    <w:tmpl w:val="12D25948"/>
    <w:lvl w:ilvl="0" w:tplc="064AACA8">
      <w:start w:val="1"/>
      <w:numFmt w:val="bullet"/>
      <w:pStyle w:val="Leipislistataso2"/>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7D12A06A">
      <w:start w:val="1"/>
      <w:numFmt w:val="bullet"/>
      <w:lvlText w:val=""/>
      <w:lvlJc w:val="left"/>
      <w:pPr>
        <w:ind w:left="2869" w:hanging="360"/>
      </w:pPr>
      <w:rPr>
        <w:rFonts w:ascii="Wingdings" w:hAnsi="Wingdings" w:hint="default"/>
        <w:lang w:val="fi-FI"/>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27290D6F"/>
    <w:multiLevelType w:val="hybridMultilevel"/>
    <w:tmpl w:val="1BD87F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BF5180"/>
    <w:multiLevelType w:val="hybridMultilevel"/>
    <w:tmpl w:val="BEE4C32A"/>
    <w:lvl w:ilvl="0" w:tplc="91EA6A66">
      <w:start w:val="1"/>
      <w:numFmt w:val="bullet"/>
      <w:pStyle w:val="Heading4"/>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E96762"/>
    <w:multiLevelType w:val="hybridMultilevel"/>
    <w:tmpl w:val="0B925A3C"/>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483A25EC"/>
    <w:multiLevelType w:val="hybridMultilevel"/>
    <w:tmpl w:val="F81E29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771255"/>
    <w:multiLevelType w:val="hybridMultilevel"/>
    <w:tmpl w:val="16FAD1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D67CA4"/>
    <w:multiLevelType w:val="hybridMultilevel"/>
    <w:tmpl w:val="06B217E4"/>
    <w:lvl w:ilvl="0" w:tplc="0000001C">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37413D"/>
    <w:multiLevelType w:val="hybridMultilevel"/>
    <w:tmpl w:val="0E66D628"/>
    <w:lvl w:ilvl="0" w:tplc="4E78D5A0">
      <w:start w:val="1"/>
      <w:numFmt w:val="bullet"/>
      <w:lvlText w:val="•"/>
      <w:lvlJc w:val="left"/>
      <w:pPr>
        <w:tabs>
          <w:tab w:val="num" w:pos="720"/>
        </w:tabs>
        <w:ind w:left="720" w:hanging="360"/>
      </w:pPr>
      <w:rPr>
        <w:rFonts w:ascii="Times" w:hAnsi="Times" w:hint="default"/>
      </w:rPr>
    </w:lvl>
    <w:lvl w:ilvl="1" w:tplc="EA321A9E" w:tentative="1">
      <w:start w:val="1"/>
      <w:numFmt w:val="bullet"/>
      <w:lvlText w:val="•"/>
      <w:lvlJc w:val="left"/>
      <w:pPr>
        <w:tabs>
          <w:tab w:val="num" w:pos="1440"/>
        </w:tabs>
        <w:ind w:left="1440" w:hanging="360"/>
      </w:pPr>
      <w:rPr>
        <w:rFonts w:ascii="Times" w:hAnsi="Times" w:hint="default"/>
      </w:rPr>
    </w:lvl>
    <w:lvl w:ilvl="2" w:tplc="966C1C52" w:tentative="1">
      <w:start w:val="1"/>
      <w:numFmt w:val="bullet"/>
      <w:lvlText w:val="•"/>
      <w:lvlJc w:val="left"/>
      <w:pPr>
        <w:tabs>
          <w:tab w:val="num" w:pos="2160"/>
        </w:tabs>
        <w:ind w:left="2160" w:hanging="360"/>
      </w:pPr>
      <w:rPr>
        <w:rFonts w:ascii="Times" w:hAnsi="Times" w:hint="default"/>
      </w:rPr>
    </w:lvl>
    <w:lvl w:ilvl="3" w:tplc="EA0418F0" w:tentative="1">
      <w:start w:val="1"/>
      <w:numFmt w:val="bullet"/>
      <w:lvlText w:val="•"/>
      <w:lvlJc w:val="left"/>
      <w:pPr>
        <w:tabs>
          <w:tab w:val="num" w:pos="2880"/>
        </w:tabs>
        <w:ind w:left="2880" w:hanging="360"/>
      </w:pPr>
      <w:rPr>
        <w:rFonts w:ascii="Times" w:hAnsi="Times" w:hint="default"/>
      </w:rPr>
    </w:lvl>
    <w:lvl w:ilvl="4" w:tplc="F0327022" w:tentative="1">
      <w:start w:val="1"/>
      <w:numFmt w:val="bullet"/>
      <w:lvlText w:val="•"/>
      <w:lvlJc w:val="left"/>
      <w:pPr>
        <w:tabs>
          <w:tab w:val="num" w:pos="3600"/>
        </w:tabs>
        <w:ind w:left="3600" w:hanging="360"/>
      </w:pPr>
      <w:rPr>
        <w:rFonts w:ascii="Times" w:hAnsi="Times" w:hint="default"/>
      </w:rPr>
    </w:lvl>
    <w:lvl w:ilvl="5" w:tplc="49665558" w:tentative="1">
      <w:start w:val="1"/>
      <w:numFmt w:val="bullet"/>
      <w:lvlText w:val="•"/>
      <w:lvlJc w:val="left"/>
      <w:pPr>
        <w:tabs>
          <w:tab w:val="num" w:pos="4320"/>
        </w:tabs>
        <w:ind w:left="4320" w:hanging="360"/>
      </w:pPr>
      <w:rPr>
        <w:rFonts w:ascii="Times" w:hAnsi="Times" w:hint="default"/>
      </w:rPr>
    </w:lvl>
    <w:lvl w:ilvl="6" w:tplc="8578BF5C" w:tentative="1">
      <w:start w:val="1"/>
      <w:numFmt w:val="bullet"/>
      <w:lvlText w:val="•"/>
      <w:lvlJc w:val="left"/>
      <w:pPr>
        <w:tabs>
          <w:tab w:val="num" w:pos="5040"/>
        </w:tabs>
        <w:ind w:left="5040" w:hanging="360"/>
      </w:pPr>
      <w:rPr>
        <w:rFonts w:ascii="Times" w:hAnsi="Times" w:hint="default"/>
      </w:rPr>
    </w:lvl>
    <w:lvl w:ilvl="7" w:tplc="AD34498E" w:tentative="1">
      <w:start w:val="1"/>
      <w:numFmt w:val="bullet"/>
      <w:lvlText w:val="•"/>
      <w:lvlJc w:val="left"/>
      <w:pPr>
        <w:tabs>
          <w:tab w:val="num" w:pos="5760"/>
        </w:tabs>
        <w:ind w:left="5760" w:hanging="360"/>
      </w:pPr>
      <w:rPr>
        <w:rFonts w:ascii="Times" w:hAnsi="Times" w:hint="default"/>
      </w:rPr>
    </w:lvl>
    <w:lvl w:ilvl="8" w:tplc="1AC67912" w:tentative="1">
      <w:start w:val="1"/>
      <w:numFmt w:val="bullet"/>
      <w:lvlText w:val="•"/>
      <w:lvlJc w:val="left"/>
      <w:pPr>
        <w:tabs>
          <w:tab w:val="num" w:pos="6480"/>
        </w:tabs>
        <w:ind w:left="6480" w:hanging="360"/>
      </w:pPr>
      <w:rPr>
        <w:rFonts w:ascii="Times" w:hAnsi="Times" w:hint="default"/>
      </w:rPr>
    </w:lvl>
  </w:abstractNum>
  <w:abstractNum w:abstractNumId="20">
    <w:nsid w:val="6FC3653A"/>
    <w:multiLevelType w:val="hybridMultilevel"/>
    <w:tmpl w:val="715443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nsid w:val="74646C21"/>
    <w:multiLevelType w:val="hybridMultilevel"/>
    <w:tmpl w:val="72D48B1E"/>
    <w:lvl w:ilvl="0" w:tplc="B5E81348">
      <w:start w:val="1"/>
      <w:numFmt w:val="bullet"/>
      <w:lvlText w:val=""/>
      <w:lvlJc w:val="left"/>
      <w:pPr>
        <w:ind w:left="360" w:hanging="360"/>
      </w:pPr>
      <w:rPr>
        <w:rFonts w:ascii="Symbol" w:hAnsi="Symbol"/>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8256497"/>
    <w:multiLevelType w:val="hybridMultilevel"/>
    <w:tmpl w:val="85F81F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B256BA"/>
    <w:multiLevelType w:val="hybridMultilevel"/>
    <w:tmpl w:val="DA9298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6"/>
  </w:num>
  <w:num w:numId="7">
    <w:abstractNumId w:val="8"/>
  </w:num>
  <w:num w:numId="8">
    <w:abstractNumId w:val="21"/>
  </w:num>
  <w:num w:numId="9">
    <w:abstractNumId w:val="12"/>
  </w:num>
  <w:num w:numId="10">
    <w:abstractNumId w:val="14"/>
  </w:num>
  <w:num w:numId="11">
    <w:abstractNumId w:val="19"/>
  </w:num>
  <w:num w:numId="12">
    <w:abstractNumId w:val="2"/>
  </w:num>
  <w:num w:numId="13">
    <w:abstractNumId w:val="11"/>
  </w:num>
  <w:num w:numId="14">
    <w:abstractNumId w:val="7"/>
  </w:num>
  <w:num w:numId="15">
    <w:abstractNumId w:val="20"/>
  </w:num>
  <w:num w:numId="16">
    <w:abstractNumId w:val="15"/>
  </w:num>
  <w:num w:numId="17">
    <w:abstractNumId w:val="9"/>
  </w:num>
  <w:num w:numId="18">
    <w:abstractNumId w:val="13"/>
  </w:num>
  <w:num w:numId="19">
    <w:abstractNumId w:val="10"/>
  </w:num>
  <w:num w:numId="20">
    <w:abstractNumId w:val="17"/>
  </w:num>
  <w:num w:numId="21">
    <w:abstractNumId w:val="22"/>
  </w:num>
  <w:num w:numId="22">
    <w:abstractNumId w:val="16"/>
  </w:num>
  <w:num w:numId="23">
    <w:abstractNumId w:val="18"/>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304"/>
  <w:autoHyphenation/>
  <w:hyphenationZone w:val="227"/>
  <w:drawingGridHorizontalSpacing w:val="100"/>
  <w:displayHorizontalDrawingGridEvery w:val="2"/>
  <w:displayVerticalDrawingGridEvery w:val="2"/>
  <w:characterSpacingControl w:val="doNotCompress"/>
  <w:hdrShapeDefaults>
    <o:shapedefaults v:ext="edit" spidmax="97281"/>
  </w:hdrShapeDefaults>
  <w:footnotePr>
    <w:footnote w:id="-1"/>
    <w:footnote w:id="0"/>
  </w:footnotePr>
  <w:endnotePr>
    <w:endnote w:id="-1"/>
    <w:endnote w:id="0"/>
  </w:endnotePr>
  <w:compat>
    <w:compatSetting w:name="compatibilityMode" w:uri="http://schemas.microsoft.com/office/word" w:val="12"/>
  </w:compat>
  <w:rsids>
    <w:rsidRoot w:val="004757AA"/>
    <w:rsid w:val="0000067D"/>
    <w:rsid w:val="00030AFE"/>
    <w:rsid w:val="00051976"/>
    <w:rsid w:val="0005435D"/>
    <w:rsid w:val="0006651A"/>
    <w:rsid w:val="0007037E"/>
    <w:rsid w:val="00073240"/>
    <w:rsid w:val="00073A7E"/>
    <w:rsid w:val="00074D41"/>
    <w:rsid w:val="000A3E6C"/>
    <w:rsid w:val="000B1205"/>
    <w:rsid w:val="000B2C7B"/>
    <w:rsid w:val="000B56DC"/>
    <w:rsid w:val="000B6224"/>
    <w:rsid w:val="000C545E"/>
    <w:rsid w:val="000D056C"/>
    <w:rsid w:val="000D53FE"/>
    <w:rsid w:val="000F2886"/>
    <w:rsid w:val="0012051F"/>
    <w:rsid w:val="0013060A"/>
    <w:rsid w:val="00134E8B"/>
    <w:rsid w:val="001375FC"/>
    <w:rsid w:val="00142C1C"/>
    <w:rsid w:val="00152CAB"/>
    <w:rsid w:val="00154166"/>
    <w:rsid w:val="0016388E"/>
    <w:rsid w:val="001657EF"/>
    <w:rsid w:val="001733EF"/>
    <w:rsid w:val="001908F3"/>
    <w:rsid w:val="001944AF"/>
    <w:rsid w:val="001A23FA"/>
    <w:rsid w:val="001C1717"/>
    <w:rsid w:val="001C480B"/>
    <w:rsid w:val="001D3417"/>
    <w:rsid w:val="001E3CC1"/>
    <w:rsid w:val="001F33D1"/>
    <w:rsid w:val="00204721"/>
    <w:rsid w:val="0021108B"/>
    <w:rsid w:val="002128D8"/>
    <w:rsid w:val="002148A1"/>
    <w:rsid w:val="00216F64"/>
    <w:rsid w:val="002509E4"/>
    <w:rsid w:val="00255A43"/>
    <w:rsid w:val="00260088"/>
    <w:rsid w:val="002620D1"/>
    <w:rsid w:val="00265F50"/>
    <w:rsid w:val="0026736A"/>
    <w:rsid w:val="00274217"/>
    <w:rsid w:val="00284532"/>
    <w:rsid w:val="00284F5D"/>
    <w:rsid w:val="0028797B"/>
    <w:rsid w:val="00287F5A"/>
    <w:rsid w:val="0029108A"/>
    <w:rsid w:val="00296477"/>
    <w:rsid w:val="002B03DE"/>
    <w:rsid w:val="002B0875"/>
    <w:rsid w:val="002B41A2"/>
    <w:rsid w:val="002B6FE1"/>
    <w:rsid w:val="002B7799"/>
    <w:rsid w:val="002D1F9E"/>
    <w:rsid w:val="002F0FD1"/>
    <w:rsid w:val="002F12D1"/>
    <w:rsid w:val="0030439F"/>
    <w:rsid w:val="00313DBD"/>
    <w:rsid w:val="003279DB"/>
    <w:rsid w:val="00331D26"/>
    <w:rsid w:val="00336E2A"/>
    <w:rsid w:val="00344D52"/>
    <w:rsid w:val="00347E19"/>
    <w:rsid w:val="003528D4"/>
    <w:rsid w:val="00362704"/>
    <w:rsid w:val="003669B3"/>
    <w:rsid w:val="003747BE"/>
    <w:rsid w:val="0037777E"/>
    <w:rsid w:val="00385A7F"/>
    <w:rsid w:val="00386640"/>
    <w:rsid w:val="003868DD"/>
    <w:rsid w:val="00392783"/>
    <w:rsid w:val="003964EC"/>
    <w:rsid w:val="003A0158"/>
    <w:rsid w:val="003A0B57"/>
    <w:rsid w:val="003A5B0E"/>
    <w:rsid w:val="003C4D0E"/>
    <w:rsid w:val="003C663F"/>
    <w:rsid w:val="003D269D"/>
    <w:rsid w:val="003E567C"/>
    <w:rsid w:val="003E5EEA"/>
    <w:rsid w:val="003F4624"/>
    <w:rsid w:val="003F78A7"/>
    <w:rsid w:val="0040225D"/>
    <w:rsid w:val="004051B6"/>
    <w:rsid w:val="00413266"/>
    <w:rsid w:val="00413E87"/>
    <w:rsid w:val="00414C88"/>
    <w:rsid w:val="00441D34"/>
    <w:rsid w:val="00444315"/>
    <w:rsid w:val="00453A04"/>
    <w:rsid w:val="00465C0F"/>
    <w:rsid w:val="0047135C"/>
    <w:rsid w:val="004721A0"/>
    <w:rsid w:val="004757AA"/>
    <w:rsid w:val="00481642"/>
    <w:rsid w:val="00486700"/>
    <w:rsid w:val="004B512A"/>
    <w:rsid w:val="004B74BF"/>
    <w:rsid w:val="004C2BB5"/>
    <w:rsid w:val="004D325B"/>
    <w:rsid w:val="004F2F91"/>
    <w:rsid w:val="00510250"/>
    <w:rsid w:val="005220EA"/>
    <w:rsid w:val="0053321D"/>
    <w:rsid w:val="00537AF8"/>
    <w:rsid w:val="0054740D"/>
    <w:rsid w:val="00554AF2"/>
    <w:rsid w:val="0056301E"/>
    <w:rsid w:val="00564BEA"/>
    <w:rsid w:val="00565FF2"/>
    <w:rsid w:val="00567EAA"/>
    <w:rsid w:val="00590C09"/>
    <w:rsid w:val="005A5DD9"/>
    <w:rsid w:val="005B67D3"/>
    <w:rsid w:val="005D0F89"/>
    <w:rsid w:val="005E4F41"/>
    <w:rsid w:val="00603A00"/>
    <w:rsid w:val="006104E6"/>
    <w:rsid w:val="006124AC"/>
    <w:rsid w:val="00612DF4"/>
    <w:rsid w:val="00614082"/>
    <w:rsid w:val="00615483"/>
    <w:rsid w:val="0061634C"/>
    <w:rsid w:val="00621C20"/>
    <w:rsid w:val="00635E8F"/>
    <w:rsid w:val="00636776"/>
    <w:rsid w:val="0064306A"/>
    <w:rsid w:val="00645437"/>
    <w:rsid w:val="0064746B"/>
    <w:rsid w:val="00647901"/>
    <w:rsid w:val="00663758"/>
    <w:rsid w:val="0066670A"/>
    <w:rsid w:val="00667649"/>
    <w:rsid w:val="006710F9"/>
    <w:rsid w:val="006755FA"/>
    <w:rsid w:val="00681F28"/>
    <w:rsid w:val="006826E9"/>
    <w:rsid w:val="0069242A"/>
    <w:rsid w:val="0069251A"/>
    <w:rsid w:val="00695D8E"/>
    <w:rsid w:val="006973B3"/>
    <w:rsid w:val="006B4014"/>
    <w:rsid w:val="006B6F63"/>
    <w:rsid w:val="006C2DA6"/>
    <w:rsid w:val="006C4944"/>
    <w:rsid w:val="006D7663"/>
    <w:rsid w:val="006E411B"/>
    <w:rsid w:val="006F4468"/>
    <w:rsid w:val="007138E2"/>
    <w:rsid w:val="00723735"/>
    <w:rsid w:val="00723F8D"/>
    <w:rsid w:val="007245B3"/>
    <w:rsid w:val="007473D4"/>
    <w:rsid w:val="00754ADE"/>
    <w:rsid w:val="00755D68"/>
    <w:rsid w:val="00760290"/>
    <w:rsid w:val="007656AE"/>
    <w:rsid w:val="00775FFE"/>
    <w:rsid w:val="00782E5C"/>
    <w:rsid w:val="0079243D"/>
    <w:rsid w:val="00795266"/>
    <w:rsid w:val="007A04E7"/>
    <w:rsid w:val="007A4C37"/>
    <w:rsid w:val="007A6BA5"/>
    <w:rsid w:val="007B3875"/>
    <w:rsid w:val="007C5B1F"/>
    <w:rsid w:val="007D23A9"/>
    <w:rsid w:val="007F0C1C"/>
    <w:rsid w:val="00800BDE"/>
    <w:rsid w:val="008021B3"/>
    <w:rsid w:val="00815ED0"/>
    <w:rsid w:val="00821B70"/>
    <w:rsid w:val="008232FA"/>
    <w:rsid w:val="00823DB7"/>
    <w:rsid w:val="00831C51"/>
    <w:rsid w:val="008372E0"/>
    <w:rsid w:val="00855271"/>
    <w:rsid w:val="008746AD"/>
    <w:rsid w:val="00875006"/>
    <w:rsid w:val="00883762"/>
    <w:rsid w:val="00891A73"/>
    <w:rsid w:val="008934A0"/>
    <w:rsid w:val="00893B1D"/>
    <w:rsid w:val="008A62F3"/>
    <w:rsid w:val="008A6511"/>
    <w:rsid w:val="008C26DE"/>
    <w:rsid w:val="008C59B7"/>
    <w:rsid w:val="008D0498"/>
    <w:rsid w:val="008D1290"/>
    <w:rsid w:val="008D5A46"/>
    <w:rsid w:val="008E1BD1"/>
    <w:rsid w:val="008F20DE"/>
    <w:rsid w:val="008F40F6"/>
    <w:rsid w:val="008F4B12"/>
    <w:rsid w:val="009007F1"/>
    <w:rsid w:val="009157A6"/>
    <w:rsid w:val="00916DC3"/>
    <w:rsid w:val="00921D5C"/>
    <w:rsid w:val="00924AFE"/>
    <w:rsid w:val="009336D7"/>
    <w:rsid w:val="00937D40"/>
    <w:rsid w:val="00940E56"/>
    <w:rsid w:val="0094602C"/>
    <w:rsid w:val="009515FC"/>
    <w:rsid w:val="009559FD"/>
    <w:rsid w:val="0096138D"/>
    <w:rsid w:val="00964E72"/>
    <w:rsid w:val="00965F75"/>
    <w:rsid w:val="00970C69"/>
    <w:rsid w:val="00972E28"/>
    <w:rsid w:val="0098147F"/>
    <w:rsid w:val="00990F25"/>
    <w:rsid w:val="009921B8"/>
    <w:rsid w:val="00996C1F"/>
    <w:rsid w:val="009A70F6"/>
    <w:rsid w:val="009B43F3"/>
    <w:rsid w:val="009B747F"/>
    <w:rsid w:val="009C119D"/>
    <w:rsid w:val="009D5816"/>
    <w:rsid w:val="009E152D"/>
    <w:rsid w:val="009F4441"/>
    <w:rsid w:val="00A142B0"/>
    <w:rsid w:val="00A15BB8"/>
    <w:rsid w:val="00A178E8"/>
    <w:rsid w:val="00A22144"/>
    <w:rsid w:val="00A25122"/>
    <w:rsid w:val="00A316D5"/>
    <w:rsid w:val="00A33380"/>
    <w:rsid w:val="00A34809"/>
    <w:rsid w:val="00A362C2"/>
    <w:rsid w:val="00A374F9"/>
    <w:rsid w:val="00A41633"/>
    <w:rsid w:val="00A44B04"/>
    <w:rsid w:val="00A56907"/>
    <w:rsid w:val="00A61EEC"/>
    <w:rsid w:val="00A635AD"/>
    <w:rsid w:val="00A708B6"/>
    <w:rsid w:val="00A77040"/>
    <w:rsid w:val="00A82DD3"/>
    <w:rsid w:val="00A968E1"/>
    <w:rsid w:val="00AA275E"/>
    <w:rsid w:val="00AA6353"/>
    <w:rsid w:val="00AA795F"/>
    <w:rsid w:val="00AB20EF"/>
    <w:rsid w:val="00AB3E7C"/>
    <w:rsid w:val="00AB4ABF"/>
    <w:rsid w:val="00AC4734"/>
    <w:rsid w:val="00AE2885"/>
    <w:rsid w:val="00AE4031"/>
    <w:rsid w:val="00AE7EF1"/>
    <w:rsid w:val="00AF1EEB"/>
    <w:rsid w:val="00B06055"/>
    <w:rsid w:val="00B223AC"/>
    <w:rsid w:val="00B23663"/>
    <w:rsid w:val="00B24A6E"/>
    <w:rsid w:val="00B316A5"/>
    <w:rsid w:val="00B32B5F"/>
    <w:rsid w:val="00B34755"/>
    <w:rsid w:val="00B34936"/>
    <w:rsid w:val="00B34B95"/>
    <w:rsid w:val="00B37DED"/>
    <w:rsid w:val="00B43B8E"/>
    <w:rsid w:val="00B4414C"/>
    <w:rsid w:val="00B4484E"/>
    <w:rsid w:val="00B4504D"/>
    <w:rsid w:val="00B46AE7"/>
    <w:rsid w:val="00B51D06"/>
    <w:rsid w:val="00B5315A"/>
    <w:rsid w:val="00B544A0"/>
    <w:rsid w:val="00B55E07"/>
    <w:rsid w:val="00B56575"/>
    <w:rsid w:val="00B57EE8"/>
    <w:rsid w:val="00B630A1"/>
    <w:rsid w:val="00B7620C"/>
    <w:rsid w:val="00B87F48"/>
    <w:rsid w:val="00BA0F71"/>
    <w:rsid w:val="00BA4770"/>
    <w:rsid w:val="00BB2D97"/>
    <w:rsid w:val="00BC4FED"/>
    <w:rsid w:val="00BD1C35"/>
    <w:rsid w:val="00BD53C8"/>
    <w:rsid w:val="00BE250F"/>
    <w:rsid w:val="00BE5161"/>
    <w:rsid w:val="00BE6D98"/>
    <w:rsid w:val="00BF0DE1"/>
    <w:rsid w:val="00BF5F81"/>
    <w:rsid w:val="00BF61B6"/>
    <w:rsid w:val="00C03DD4"/>
    <w:rsid w:val="00C04E25"/>
    <w:rsid w:val="00C0631E"/>
    <w:rsid w:val="00C228B3"/>
    <w:rsid w:val="00C314D8"/>
    <w:rsid w:val="00C366F2"/>
    <w:rsid w:val="00C43847"/>
    <w:rsid w:val="00C45AF5"/>
    <w:rsid w:val="00C52BA1"/>
    <w:rsid w:val="00C534F1"/>
    <w:rsid w:val="00C54EBD"/>
    <w:rsid w:val="00C719C8"/>
    <w:rsid w:val="00C775A5"/>
    <w:rsid w:val="00C874DF"/>
    <w:rsid w:val="00CA2940"/>
    <w:rsid w:val="00CA5581"/>
    <w:rsid w:val="00CB3BCB"/>
    <w:rsid w:val="00CB714D"/>
    <w:rsid w:val="00CD02BD"/>
    <w:rsid w:val="00CF1382"/>
    <w:rsid w:val="00CF1511"/>
    <w:rsid w:val="00CF47BD"/>
    <w:rsid w:val="00D01484"/>
    <w:rsid w:val="00D05D89"/>
    <w:rsid w:val="00D1437F"/>
    <w:rsid w:val="00D17A3B"/>
    <w:rsid w:val="00D21E4E"/>
    <w:rsid w:val="00D2796A"/>
    <w:rsid w:val="00D3120F"/>
    <w:rsid w:val="00D35857"/>
    <w:rsid w:val="00D4757A"/>
    <w:rsid w:val="00D60009"/>
    <w:rsid w:val="00D63DBF"/>
    <w:rsid w:val="00D94C51"/>
    <w:rsid w:val="00D94DA0"/>
    <w:rsid w:val="00DC236D"/>
    <w:rsid w:val="00DC55BE"/>
    <w:rsid w:val="00DE11D6"/>
    <w:rsid w:val="00DE49D5"/>
    <w:rsid w:val="00DF4056"/>
    <w:rsid w:val="00DF7614"/>
    <w:rsid w:val="00E005CB"/>
    <w:rsid w:val="00E057C1"/>
    <w:rsid w:val="00E11CB6"/>
    <w:rsid w:val="00E15532"/>
    <w:rsid w:val="00E15564"/>
    <w:rsid w:val="00E15673"/>
    <w:rsid w:val="00E15B95"/>
    <w:rsid w:val="00E20764"/>
    <w:rsid w:val="00E242BD"/>
    <w:rsid w:val="00E33575"/>
    <w:rsid w:val="00E401B3"/>
    <w:rsid w:val="00E40A37"/>
    <w:rsid w:val="00E414C4"/>
    <w:rsid w:val="00E5638F"/>
    <w:rsid w:val="00E70EF8"/>
    <w:rsid w:val="00EA37C9"/>
    <w:rsid w:val="00EA4077"/>
    <w:rsid w:val="00EA4D3A"/>
    <w:rsid w:val="00EA5063"/>
    <w:rsid w:val="00EA5771"/>
    <w:rsid w:val="00EA6E93"/>
    <w:rsid w:val="00EB5452"/>
    <w:rsid w:val="00ED2AAC"/>
    <w:rsid w:val="00ED754F"/>
    <w:rsid w:val="00EE12B0"/>
    <w:rsid w:val="00F031AD"/>
    <w:rsid w:val="00F034D8"/>
    <w:rsid w:val="00F1522C"/>
    <w:rsid w:val="00F26E69"/>
    <w:rsid w:val="00F30D0C"/>
    <w:rsid w:val="00F3111F"/>
    <w:rsid w:val="00F37015"/>
    <w:rsid w:val="00F47DB5"/>
    <w:rsid w:val="00F65208"/>
    <w:rsid w:val="00F70C63"/>
    <w:rsid w:val="00F7303F"/>
    <w:rsid w:val="00F9033B"/>
    <w:rsid w:val="00F946A3"/>
    <w:rsid w:val="00FB026B"/>
    <w:rsid w:val="00FB289E"/>
    <w:rsid w:val="00FC09B5"/>
    <w:rsid w:val="00FC251B"/>
    <w:rsid w:val="00FD0046"/>
    <w:rsid w:val="00FE27F9"/>
    <w:rsid w:val="00FF1E5F"/>
    <w:rsid w:val="00FF39D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972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lgerian" w:eastAsia="Calibri" w:hAnsi="Algerian"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EBD"/>
    <w:rPr>
      <w:color w:val="76923C"/>
      <w:sz w:val="44"/>
      <w:szCs w:val="44"/>
      <w:lang w:val="fi-FI"/>
    </w:rPr>
  </w:style>
  <w:style w:type="paragraph" w:styleId="Heading1">
    <w:name w:val="heading 1"/>
    <w:basedOn w:val="Normal"/>
    <w:next w:val="Normal"/>
    <w:link w:val="Heading1Char1"/>
    <w:qFormat/>
    <w:rsid w:val="004757AA"/>
    <w:pPr>
      <w:keepNext/>
      <w:suppressAutoHyphens/>
      <w:spacing w:before="240" w:after="60"/>
      <w:outlineLvl w:val="0"/>
    </w:pPr>
    <w:rPr>
      <w:rFonts w:ascii="Cambria" w:eastAsia="Times New Roman" w:hAnsi="Cambria" w:cs="Times New Roman"/>
      <w:b/>
      <w:bCs/>
      <w:color w:val="auto"/>
      <w:kern w:val="1"/>
      <w:sz w:val="32"/>
      <w:szCs w:val="32"/>
      <w:lang w:eastAsia="ar-SA"/>
    </w:rPr>
  </w:style>
  <w:style w:type="paragraph" w:styleId="Heading2">
    <w:name w:val="heading 2"/>
    <w:basedOn w:val="Normal"/>
    <w:next w:val="Normal"/>
    <w:link w:val="Heading2Char1"/>
    <w:qFormat/>
    <w:rsid w:val="004757AA"/>
    <w:pPr>
      <w:keepNext/>
      <w:tabs>
        <w:tab w:val="num" w:pos="0"/>
      </w:tabs>
      <w:suppressAutoHyphens/>
      <w:spacing w:before="240" w:after="60"/>
      <w:outlineLvl w:val="1"/>
    </w:pPr>
    <w:rPr>
      <w:rFonts w:ascii="Cambria" w:eastAsia="Times New Roman" w:hAnsi="Cambria" w:cs="Times New Roman"/>
      <w:b/>
      <w:bCs/>
      <w:i/>
      <w:iCs/>
      <w:color w:val="auto"/>
      <w:kern w:val="1"/>
      <w:sz w:val="28"/>
      <w:szCs w:val="28"/>
      <w:lang w:eastAsia="ar-SA"/>
    </w:rPr>
  </w:style>
  <w:style w:type="paragraph" w:styleId="Heading3">
    <w:name w:val="heading 3"/>
    <w:basedOn w:val="Normal"/>
    <w:next w:val="Normal"/>
    <w:link w:val="Heading3Char1"/>
    <w:qFormat/>
    <w:rsid w:val="004757AA"/>
    <w:pPr>
      <w:keepNext/>
      <w:tabs>
        <w:tab w:val="num" w:pos="0"/>
      </w:tabs>
      <w:suppressAutoHyphens/>
      <w:spacing w:before="240" w:after="60"/>
      <w:outlineLvl w:val="2"/>
    </w:pPr>
    <w:rPr>
      <w:rFonts w:ascii="Cambria" w:eastAsia="Times New Roman" w:hAnsi="Cambria" w:cs="Times New Roman"/>
      <w:b/>
      <w:bCs/>
      <w:color w:val="auto"/>
      <w:kern w:val="1"/>
      <w:sz w:val="26"/>
      <w:szCs w:val="26"/>
      <w:lang w:eastAsia="ar-SA"/>
    </w:rPr>
  </w:style>
  <w:style w:type="paragraph" w:styleId="Heading4">
    <w:name w:val="heading 4"/>
    <w:basedOn w:val="Heading3"/>
    <w:link w:val="Heading4Char1"/>
    <w:qFormat/>
    <w:rsid w:val="004757AA"/>
    <w:pPr>
      <w:numPr>
        <w:numId w:val="10"/>
      </w:numPr>
      <w:ind w:left="360"/>
      <w:outlineLvl w:val="3"/>
    </w:pPr>
    <w:rPr>
      <w:bCs w:val="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rsid w:val="004757AA"/>
    <w:rPr>
      <w:rFonts w:ascii="Cambria" w:eastAsia="Times New Roman" w:hAnsi="Cambria" w:cs="Times New Roman"/>
      <w:b/>
      <w:bCs/>
      <w:color w:val="auto"/>
      <w:kern w:val="1"/>
      <w:sz w:val="32"/>
      <w:szCs w:val="32"/>
      <w:lang w:eastAsia="ar-SA"/>
    </w:rPr>
  </w:style>
  <w:style w:type="character" w:customStyle="1" w:styleId="Heading2Char1">
    <w:name w:val="Heading 2 Char1"/>
    <w:basedOn w:val="DefaultParagraphFont"/>
    <w:link w:val="Heading2"/>
    <w:rsid w:val="004757AA"/>
    <w:rPr>
      <w:rFonts w:ascii="Cambria" w:eastAsia="Times New Roman" w:hAnsi="Cambria" w:cs="Times New Roman"/>
      <w:b/>
      <w:bCs/>
      <w:i/>
      <w:iCs/>
      <w:color w:val="auto"/>
      <w:kern w:val="1"/>
      <w:sz w:val="28"/>
      <w:szCs w:val="28"/>
      <w:lang w:eastAsia="ar-SA"/>
    </w:rPr>
  </w:style>
  <w:style w:type="character" w:customStyle="1" w:styleId="Heading3Char1">
    <w:name w:val="Heading 3 Char1"/>
    <w:basedOn w:val="DefaultParagraphFont"/>
    <w:link w:val="Heading3"/>
    <w:rsid w:val="004757AA"/>
    <w:rPr>
      <w:rFonts w:ascii="Cambria" w:eastAsia="Times New Roman" w:hAnsi="Cambria" w:cs="Times New Roman"/>
      <w:b/>
      <w:bCs/>
      <w:color w:val="auto"/>
      <w:kern w:val="1"/>
      <w:sz w:val="26"/>
      <w:szCs w:val="26"/>
      <w:lang w:eastAsia="ar-SA"/>
    </w:rPr>
  </w:style>
  <w:style w:type="character" w:customStyle="1" w:styleId="Heading4Char1">
    <w:name w:val="Heading 4 Char1"/>
    <w:basedOn w:val="DefaultParagraphFont"/>
    <w:link w:val="Heading4"/>
    <w:rsid w:val="004757AA"/>
    <w:rPr>
      <w:rFonts w:ascii="Cambria" w:eastAsia="Times New Roman" w:hAnsi="Cambria" w:cs="Times New Roman"/>
      <w:b/>
      <w:color w:val="auto"/>
      <w:kern w:val="1"/>
      <w:sz w:val="24"/>
      <w:szCs w:val="28"/>
      <w:lang w:eastAsia="ar-SA"/>
    </w:rPr>
  </w:style>
  <w:style w:type="character" w:customStyle="1" w:styleId="WW8Num1z0">
    <w:name w:val="WW8Num1z0"/>
    <w:rsid w:val="004757AA"/>
    <w:rPr>
      <w:rFonts w:ascii="Verdana" w:hAnsi="Verdana"/>
    </w:rPr>
  </w:style>
  <w:style w:type="character" w:customStyle="1" w:styleId="WW8Num1z1">
    <w:name w:val="WW8Num1z1"/>
    <w:rsid w:val="004757AA"/>
    <w:rPr>
      <w:rFonts w:ascii="Courier New" w:hAnsi="Courier New"/>
    </w:rPr>
  </w:style>
  <w:style w:type="character" w:customStyle="1" w:styleId="WW8Num1z2">
    <w:name w:val="WW8Num1z2"/>
    <w:rsid w:val="004757AA"/>
    <w:rPr>
      <w:rFonts w:ascii="Wingdings" w:hAnsi="Wingdings"/>
    </w:rPr>
  </w:style>
  <w:style w:type="character" w:customStyle="1" w:styleId="WW8Num1z3">
    <w:name w:val="WW8Num1z3"/>
    <w:rsid w:val="004757AA"/>
    <w:rPr>
      <w:rFonts w:ascii="Symbol" w:hAnsi="Symbol"/>
    </w:rPr>
  </w:style>
  <w:style w:type="character" w:customStyle="1" w:styleId="WW8Num2z0">
    <w:name w:val="WW8Num2z0"/>
    <w:rsid w:val="004757AA"/>
    <w:rPr>
      <w:rFonts w:ascii="Verdana" w:hAnsi="Verdana"/>
    </w:rPr>
  </w:style>
  <w:style w:type="character" w:customStyle="1" w:styleId="WW8Num2z1">
    <w:name w:val="WW8Num2z1"/>
    <w:rsid w:val="004757AA"/>
    <w:rPr>
      <w:rFonts w:ascii="Courier New" w:hAnsi="Courier New"/>
    </w:rPr>
  </w:style>
  <w:style w:type="character" w:customStyle="1" w:styleId="WW8Num2z2">
    <w:name w:val="WW8Num2z2"/>
    <w:rsid w:val="004757AA"/>
    <w:rPr>
      <w:rFonts w:ascii="Wingdings" w:hAnsi="Wingdings"/>
    </w:rPr>
  </w:style>
  <w:style w:type="character" w:customStyle="1" w:styleId="WW8Num2z3">
    <w:name w:val="WW8Num2z3"/>
    <w:rsid w:val="004757AA"/>
    <w:rPr>
      <w:rFonts w:ascii="Symbol" w:hAnsi="Symbol"/>
    </w:rPr>
  </w:style>
  <w:style w:type="character" w:customStyle="1" w:styleId="WW8Num3z0">
    <w:name w:val="WW8Num3z0"/>
    <w:rsid w:val="004757AA"/>
    <w:rPr>
      <w:rFonts w:ascii="Symbol" w:hAnsi="Symbol" w:cs="StarSymbol"/>
      <w:sz w:val="18"/>
      <w:szCs w:val="18"/>
    </w:rPr>
  </w:style>
  <w:style w:type="character" w:customStyle="1" w:styleId="WW8Num3z1">
    <w:name w:val="WW8Num3z1"/>
    <w:rsid w:val="004757AA"/>
    <w:rPr>
      <w:rFonts w:ascii="Courier New" w:hAnsi="Courier New"/>
    </w:rPr>
  </w:style>
  <w:style w:type="character" w:customStyle="1" w:styleId="WW8Num3z2">
    <w:name w:val="WW8Num3z2"/>
    <w:rsid w:val="004757AA"/>
    <w:rPr>
      <w:rFonts w:ascii="Wingdings" w:hAnsi="Wingdings"/>
    </w:rPr>
  </w:style>
  <w:style w:type="character" w:customStyle="1" w:styleId="WW8Num3z3">
    <w:name w:val="WW8Num3z3"/>
    <w:rsid w:val="004757AA"/>
    <w:rPr>
      <w:rFonts w:ascii="Symbol" w:hAnsi="Symbol"/>
    </w:rPr>
  </w:style>
  <w:style w:type="character" w:customStyle="1" w:styleId="WW8Num4z0">
    <w:name w:val="WW8Num4z0"/>
    <w:rsid w:val="004757AA"/>
    <w:rPr>
      <w:rFonts w:ascii="Symbol" w:hAnsi="Symbol" w:cs="StarSymbol"/>
      <w:sz w:val="18"/>
      <w:szCs w:val="18"/>
    </w:rPr>
  </w:style>
  <w:style w:type="character" w:customStyle="1" w:styleId="WW8Num5z0">
    <w:name w:val="WW8Num5z0"/>
    <w:rsid w:val="004757AA"/>
    <w:rPr>
      <w:rFonts w:ascii="Symbol" w:hAnsi="Symbol" w:cs="StarSymbol"/>
      <w:sz w:val="18"/>
      <w:szCs w:val="18"/>
    </w:rPr>
  </w:style>
  <w:style w:type="character" w:customStyle="1" w:styleId="WW8Num5z1">
    <w:name w:val="WW8Num5z1"/>
    <w:rsid w:val="004757AA"/>
    <w:rPr>
      <w:rFonts w:ascii="Courier New" w:hAnsi="Courier New"/>
    </w:rPr>
  </w:style>
  <w:style w:type="character" w:customStyle="1" w:styleId="WW8Num5z2">
    <w:name w:val="WW8Num5z2"/>
    <w:rsid w:val="004757AA"/>
    <w:rPr>
      <w:rFonts w:ascii="Wingdings" w:hAnsi="Wingdings"/>
    </w:rPr>
  </w:style>
  <w:style w:type="character" w:customStyle="1" w:styleId="WW8Num5z3">
    <w:name w:val="WW8Num5z3"/>
    <w:rsid w:val="004757AA"/>
    <w:rPr>
      <w:rFonts w:ascii="Symbol" w:hAnsi="Symbol"/>
    </w:rPr>
  </w:style>
  <w:style w:type="character" w:customStyle="1" w:styleId="WW8Num6z0">
    <w:name w:val="WW8Num6z0"/>
    <w:rsid w:val="004757AA"/>
    <w:rPr>
      <w:rFonts w:ascii="Verdana" w:hAnsi="Verdana"/>
    </w:rPr>
  </w:style>
  <w:style w:type="character" w:customStyle="1" w:styleId="WW8Num7z0">
    <w:name w:val="WW8Num7z0"/>
    <w:rsid w:val="004757AA"/>
    <w:rPr>
      <w:rFonts w:ascii="Symbol" w:hAnsi="Symbol" w:cs="StarSymbol"/>
      <w:sz w:val="18"/>
      <w:szCs w:val="18"/>
    </w:rPr>
  </w:style>
  <w:style w:type="character" w:customStyle="1" w:styleId="WW8Num7z1">
    <w:name w:val="WW8Num7z1"/>
    <w:rsid w:val="004757AA"/>
    <w:rPr>
      <w:rFonts w:ascii="Courier New" w:hAnsi="Courier New"/>
    </w:rPr>
  </w:style>
  <w:style w:type="character" w:customStyle="1" w:styleId="WW8Num7z2">
    <w:name w:val="WW8Num7z2"/>
    <w:rsid w:val="004757AA"/>
    <w:rPr>
      <w:rFonts w:ascii="Wingdings" w:hAnsi="Wingdings"/>
    </w:rPr>
  </w:style>
  <w:style w:type="character" w:customStyle="1" w:styleId="WW8Num7z3">
    <w:name w:val="WW8Num7z3"/>
    <w:rsid w:val="004757AA"/>
    <w:rPr>
      <w:rFonts w:ascii="Symbol" w:hAnsi="Symbol"/>
    </w:rPr>
  </w:style>
  <w:style w:type="character" w:customStyle="1" w:styleId="WW8Num8z0">
    <w:name w:val="WW8Num8z0"/>
    <w:rsid w:val="004757AA"/>
    <w:rPr>
      <w:rFonts w:ascii="Verdana" w:hAnsi="Verdana"/>
    </w:rPr>
  </w:style>
  <w:style w:type="character" w:customStyle="1" w:styleId="WW8Num8z1">
    <w:name w:val="WW8Num8z1"/>
    <w:rsid w:val="004757AA"/>
    <w:rPr>
      <w:rFonts w:ascii="Courier New" w:hAnsi="Courier New"/>
    </w:rPr>
  </w:style>
  <w:style w:type="character" w:customStyle="1" w:styleId="WW8Num8z2">
    <w:name w:val="WW8Num8z2"/>
    <w:rsid w:val="004757AA"/>
    <w:rPr>
      <w:rFonts w:ascii="Wingdings" w:hAnsi="Wingdings"/>
    </w:rPr>
  </w:style>
  <w:style w:type="character" w:customStyle="1" w:styleId="WW8Num8z3">
    <w:name w:val="WW8Num8z3"/>
    <w:rsid w:val="004757AA"/>
    <w:rPr>
      <w:rFonts w:ascii="Symbol" w:hAnsi="Symbol"/>
    </w:rPr>
  </w:style>
  <w:style w:type="character" w:customStyle="1" w:styleId="WW8Num9z0">
    <w:name w:val="WW8Num9z0"/>
    <w:rsid w:val="004757AA"/>
    <w:rPr>
      <w:rFonts w:ascii="Symbol" w:hAnsi="Symbol" w:cs="StarSymbol"/>
      <w:sz w:val="18"/>
      <w:szCs w:val="18"/>
    </w:rPr>
  </w:style>
  <w:style w:type="character" w:customStyle="1" w:styleId="WW8Num10z0">
    <w:name w:val="WW8Num10z0"/>
    <w:rsid w:val="004757AA"/>
    <w:rPr>
      <w:rFonts w:ascii="Verdana" w:hAnsi="Verdana"/>
    </w:rPr>
  </w:style>
  <w:style w:type="character" w:customStyle="1" w:styleId="WW8Num11z0">
    <w:name w:val="WW8Num11z0"/>
    <w:rsid w:val="004757AA"/>
    <w:rPr>
      <w:rFonts w:ascii="Verdana" w:hAnsi="Verdana"/>
    </w:rPr>
  </w:style>
  <w:style w:type="character" w:customStyle="1" w:styleId="WW8Num12z0">
    <w:name w:val="WW8Num12z0"/>
    <w:rsid w:val="004757AA"/>
    <w:rPr>
      <w:rFonts w:ascii="Symbol" w:hAnsi="Symbol" w:cs="StarSymbol"/>
      <w:sz w:val="18"/>
      <w:szCs w:val="18"/>
    </w:rPr>
  </w:style>
  <w:style w:type="character" w:customStyle="1" w:styleId="WW8Num13z0">
    <w:name w:val="WW8Num13z0"/>
    <w:rsid w:val="004757AA"/>
    <w:rPr>
      <w:rFonts w:ascii="Symbol" w:hAnsi="Symbol" w:cs="StarSymbol"/>
      <w:sz w:val="18"/>
      <w:szCs w:val="18"/>
    </w:rPr>
  </w:style>
  <w:style w:type="character" w:customStyle="1" w:styleId="WW8Num14z0">
    <w:name w:val="WW8Num14z0"/>
    <w:rsid w:val="004757AA"/>
    <w:rPr>
      <w:rFonts w:ascii="Symbol" w:hAnsi="Symbol" w:cs="StarSymbol"/>
      <w:sz w:val="18"/>
      <w:szCs w:val="18"/>
    </w:rPr>
  </w:style>
  <w:style w:type="character" w:customStyle="1" w:styleId="WW8Num15z0">
    <w:name w:val="WW8Num15z0"/>
    <w:rsid w:val="004757AA"/>
    <w:rPr>
      <w:rFonts w:ascii="Symbol" w:hAnsi="Symbol" w:cs="StarSymbol"/>
      <w:sz w:val="18"/>
      <w:szCs w:val="18"/>
    </w:rPr>
  </w:style>
  <w:style w:type="character" w:customStyle="1" w:styleId="WW8Num16z0">
    <w:name w:val="WW8Num16z0"/>
    <w:rsid w:val="004757AA"/>
    <w:rPr>
      <w:rFonts w:ascii="Symbol" w:hAnsi="Symbol" w:cs="StarSymbol"/>
      <w:sz w:val="18"/>
      <w:szCs w:val="18"/>
    </w:rPr>
  </w:style>
  <w:style w:type="character" w:customStyle="1" w:styleId="WW8Num17z0">
    <w:name w:val="WW8Num17z0"/>
    <w:rsid w:val="004757AA"/>
    <w:rPr>
      <w:rFonts w:ascii="Symbol" w:hAnsi="Symbol" w:cs="StarSymbol"/>
      <w:sz w:val="18"/>
      <w:szCs w:val="18"/>
    </w:rPr>
  </w:style>
  <w:style w:type="character" w:customStyle="1" w:styleId="WW8Num18z0">
    <w:name w:val="WW8Num18z0"/>
    <w:rsid w:val="004757AA"/>
    <w:rPr>
      <w:rFonts w:ascii="Symbol" w:hAnsi="Symbol" w:cs="StarSymbol"/>
      <w:sz w:val="18"/>
      <w:szCs w:val="18"/>
    </w:rPr>
  </w:style>
  <w:style w:type="character" w:customStyle="1" w:styleId="WW8Num19z0">
    <w:name w:val="WW8Num19z0"/>
    <w:rsid w:val="004757AA"/>
    <w:rPr>
      <w:rFonts w:ascii="Symbol" w:hAnsi="Symbol" w:cs="StarSymbol"/>
      <w:sz w:val="18"/>
      <w:szCs w:val="18"/>
    </w:rPr>
  </w:style>
  <w:style w:type="character" w:customStyle="1" w:styleId="WW8Num20z0">
    <w:name w:val="WW8Num20z0"/>
    <w:rsid w:val="004757AA"/>
    <w:rPr>
      <w:rFonts w:ascii="Symbol" w:hAnsi="Symbol" w:cs="StarSymbol"/>
      <w:sz w:val="18"/>
      <w:szCs w:val="18"/>
    </w:rPr>
  </w:style>
  <w:style w:type="character" w:customStyle="1" w:styleId="WW8Num20z1">
    <w:name w:val="WW8Num20z1"/>
    <w:rsid w:val="004757AA"/>
    <w:rPr>
      <w:rFonts w:ascii="Wingdings 2" w:hAnsi="Wingdings 2" w:cs="StarSymbol"/>
      <w:sz w:val="18"/>
      <w:szCs w:val="18"/>
    </w:rPr>
  </w:style>
  <w:style w:type="character" w:customStyle="1" w:styleId="WW8Num20z2">
    <w:name w:val="WW8Num20z2"/>
    <w:rsid w:val="004757AA"/>
    <w:rPr>
      <w:rFonts w:ascii="StarSymbol" w:hAnsi="StarSymbol" w:cs="StarSymbol"/>
      <w:sz w:val="18"/>
      <w:szCs w:val="18"/>
    </w:rPr>
  </w:style>
  <w:style w:type="character" w:customStyle="1" w:styleId="WW8Num21z0">
    <w:name w:val="WW8Num21z0"/>
    <w:rsid w:val="004757AA"/>
    <w:rPr>
      <w:rFonts w:ascii="Symbol" w:hAnsi="Symbol" w:cs="StarSymbol"/>
      <w:sz w:val="18"/>
      <w:szCs w:val="18"/>
    </w:rPr>
  </w:style>
  <w:style w:type="character" w:customStyle="1" w:styleId="WW8Num21z1">
    <w:name w:val="WW8Num21z1"/>
    <w:rsid w:val="004757AA"/>
    <w:rPr>
      <w:rFonts w:ascii="Wingdings 2" w:hAnsi="Wingdings 2" w:cs="StarSymbol"/>
      <w:sz w:val="18"/>
      <w:szCs w:val="18"/>
    </w:rPr>
  </w:style>
  <w:style w:type="character" w:customStyle="1" w:styleId="WW8Num21z2">
    <w:name w:val="WW8Num21z2"/>
    <w:rsid w:val="004757AA"/>
    <w:rPr>
      <w:rFonts w:ascii="StarSymbol" w:hAnsi="StarSymbol" w:cs="StarSymbol"/>
      <w:sz w:val="18"/>
      <w:szCs w:val="18"/>
    </w:rPr>
  </w:style>
  <w:style w:type="character" w:customStyle="1" w:styleId="WW8Num22z0">
    <w:name w:val="WW8Num22z0"/>
    <w:rsid w:val="004757AA"/>
    <w:rPr>
      <w:rFonts w:ascii="Symbol" w:hAnsi="Symbol"/>
    </w:rPr>
  </w:style>
  <w:style w:type="character" w:customStyle="1" w:styleId="WW8Num22z1">
    <w:name w:val="WW8Num22z1"/>
    <w:rsid w:val="004757AA"/>
    <w:rPr>
      <w:rFonts w:ascii="Courier New" w:hAnsi="Courier New" w:cs="Courier New"/>
    </w:rPr>
  </w:style>
  <w:style w:type="character" w:customStyle="1" w:styleId="WW8Num22z2">
    <w:name w:val="WW8Num22z2"/>
    <w:rsid w:val="004757AA"/>
    <w:rPr>
      <w:rFonts w:ascii="Wingdings" w:hAnsi="Wingdings"/>
    </w:rPr>
  </w:style>
  <w:style w:type="character" w:customStyle="1" w:styleId="WW8Num23z0">
    <w:name w:val="WW8Num23z0"/>
    <w:rsid w:val="004757AA"/>
    <w:rPr>
      <w:rFonts w:ascii="Verdana" w:eastAsia="Arial" w:hAnsi="Verdana" w:cs="Times New Roman"/>
    </w:rPr>
  </w:style>
  <w:style w:type="character" w:customStyle="1" w:styleId="WW8Num25z0">
    <w:name w:val="WW8Num25z0"/>
    <w:rsid w:val="004757AA"/>
    <w:rPr>
      <w:rFonts w:ascii="Courier New" w:hAnsi="Courier New" w:cs="Courier New"/>
      <w:sz w:val="36"/>
    </w:rPr>
  </w:style>
  <w:style w:type="character" w:customStyle="1" w:styleId="WW8Num25z1">
    <w:name w:val="WW8Num25z1"/>
    <w:rsid w:val="004757AA"/>
    <w:rPr>
      <w:rFonts w:ascii="Courier New" w:hAnsi="Courier New" w:cs="Courier New"/>
      <w:sz w:val="24"/>
    </w:rPr>
  </w:style>
  <w:style w:type="character" w:customStyle="1" w:styleId="WW8Num25z2">
    <w:name w:val="WW8Num25z2"/>
    <w:rsid w:val="004757AA"/>
    <w:rPr>
      <w:rFonts w:ascii="Wingdings" w:hAnsi="Wingdings"/>
      <w:sz w:val="24"/>
    </w:rPr>
  </w:style>
  <w:style w:type="character" w:customStyle="1" w:styleId="WW8Num25z3">
    <w:name w:val="WW8Num25z3"/>
    <w:rsid w:val="004757AA"/>
    <w:rPr>
      <w:rFonts w:ascii="Symbol" w:hAnsi="Symbol"/>
    </w:rPr>
  </w:style>
  <w:style w:type="character" w:customStyle="1" w:styleId="WW8Num26z0">
    <w:name w:val="WW8Num26z0"/>
    <w:rsid w:val="004757AA"/>
    <w:rPr>
      <w:rFonts w:ascii="Verdana" w:eastAsia="Arial" w:hAnsi="Verdana" w:cs="Times New Roman"/>
    </w:rPr>
  </w:style>
  <w:style w:type="character" w:customStyle="1" w:styleId="WW8Num26z1">
    <w:name w:val="WW8Num26z1"/>
    <w:rsid w:val="004757AA"/>
    <w:rPr>
      <w:rFonts w:ascii="Courier New" w:hAnsi="Courier New" w:cs="Courier New"/>
    </w:rPr>
  </w:style>
  <w:style w:type="character" w:customStyle="1" w:styleId="WW8Num26z2">
    <w:name w:val="WW8Num26z2"/>
    <w:rsid w:val="004757AA"/>
    <w:rPr>
      <w:rFonts w:ascii="Wingdings" w:hAnsi="Wingdings"/>
    </w:rPr>
  </w:style>
  <w:style w:type="character" w:customStyle="1" w:styleId="WW8Num27z0">
    <w:name w:val="WW8Num27z0"/>
    <w:rsid w:val="004757AA"/>
    <w:rPr>
      <w:rFonts w:ascii="Symbol" w:hAnsi="Symbol"/>
    </w:rPr>
  </w:style>
  <w:style w:type="character" w:customStyle="1" w:styleId="WW8Num28z0">
    <w:name w:val="WW8Num28z0"/>
    <w:rsid w:val="004757AA"/>
    <w:rPr>
      <w:rFonts w:ascii="Symbol" w:hAnsi="Symbol"/>
    </w:rPr>
  </w:style>
  <w:style w:type="character" w:customStyle="1" w:styleId="WW8Num28z1">
    <w:name w:val="WW8Num28z1"/>
    <w:rsid w:val="004757AA"/>
    <w:rPr>
      <w:rFonts w:ascii="Courier New" w:hAnsi="Courier New" w:cs="Courier New"/>
    </w:rPr>
  </w:style>
  <w:style w:type="character" w:customStyle="1" w:styleId="WW8Num28z2">
    <w:name w:val="WW8Num28z2"/>
    <w:rsid w:val="004757AA"/>
    <w:rPr>
      <w:rFonts w:ascii="Wingdings" w:hAnsi="Wingdings"/>
    </w:rPr>
  </w:style>
  <w:style w:type="character" w:customStyle="1" w:styleId="WW8Num29z0">
    <w:name w:val="WW8Num29z0"/>
    <w:rsid w:val="004757AA"/>
    <w:rPr>
      <w:rFonts w:ascii="Symbol" w:hAnsi="Symbol"/>
    </w:rPr>
  </w:style>
  <w:style w:type="character" w:customStyle="1" w:styleId="WW8Num29z1">
    <w:name w:val="WW8Num29z1"/>
    <w:rsid w:val="004757AA"/>
    <w:rPr>
      <w:rFonts w:ascii="Courier New" w:hAnsi="Courier New" w:cs="Courier New"/>
    </w:rPr>
  </w:style>
  <w:style w:type="character" w:customStyle="1" w:styleId="WW8Num29z2">
    <w:name w:val="WW8Num29z2"/>
    <w:rsid w:val="004757AA"/>
    <w:rPr>
      <w:rFonts w:ascii="Wingdings" w:hAnsi="Wingdings"/>
    </w:rPr>
  </w:style>
  <w:style w:type="character" w:customStyle="1" w:styleId="WW8Num30z0">
    <w:name w:val="WW8Num30z0"/>
    <w:rsid w:val="004757AA"/>
    <w:rPr>
      <w:rFonts w:ascii="Symbol" w:hAnsi="Symbol"/>
    </w:rPr>
  </w:style>
  <w:style w:type="character" w:customStyle="1" w:styleId="WW8Num30z1">
    <w:name w:val="WW8Num30z1"/>
    <w:rsid w:val="004757AA"/>
    <w:rPr>
      <w:rFonts w:ascii="Courier New" w:hAnsi="Courier New" w:cs="Courier New"/>
    </w:rPr>
  </w:style>
  <w:style w:type="character" w:customStyle="1" w:styleId="WW8Num30z2">
    <w:name w:val="WW8Num30z2"/>
    <w:rsid w:val="004757AA"/>
    <w:rPr>
      <w:rFonts w:ascii="Wingdings" w:hAnsi="Wingdings"/>
    </w:rPr>
  </w:style>
  <w:style w:type="character" w:customStyle="1" w:styleId="WW8Num31z0">
    <w:name w:val="WW8Num31z0"/>
    <w:rsid w:val="004757AA"/>
    <w:rPr>
      <w:rFonts w:ascii="Symbol" w:hAnsi="Symbol"/>
    </w:rPr>
  </w:style>
  <w:style w:type="character" w:customStyle="1" w:styleId="WW8Num31z1">
    <w:name w:val="WW8Num31z1"/>
    <w:rsid w:val="004757AA"/>
    <w:rPr>
      <w:rFonts w:ascii="Courier New" w:hAnsi="Courier New" w:cs="Courier New"/>
    </w:rPr>
  </w:style>
  <w:style w:type="character" w:customStyle="1" w:styleId="WW8Num31z5">
    <w:name w:val="WW8Num31z5"/>
    <w:rsid w:val="004757AA"/>
    <w:rPr>
      <w:rFonts w:ascii="Wingdings" w:hAnsi="Wingdings"/>
    </w:rPr>
  </w:style>
  <w:style w:type="character" w:customStyle="1" w:styleId="WW8Num32z0">
    <w:name w:val="WW8Num32z0"/>
    <w:rsid w:val="004757AA"/>
    <w:rPr>
      <w:rFonts w:ascii="Symbol" w:hAnsi="Symbol"/>
      <w:sz w:val="18"/>
      <w:szCs w:val="18"/>
    </w:rPr>
  </w:style>
  <w:style w:type="character" w:customStyle="1" w:styleId="WW8Num32z1">
    <w:name w:val="WW8Num32z1"/>
    <w:rsid w:val="004757AA"/>
    <w:rPr>
      <w:rFonts w:ascii="Wingdings 2" w:hAnsi="Wingdings 2" w:cs="StarSymbol"/>
      <w:sz w:val="18"/>
      <w:szCs w:val="18"/>
    </w:rPr>
  </w:style>
  <w:style w:type="character" w:customStyle="1" w:styleId="WW8Num32z2">
    <w:name w:val="WW8Num32z2"/>
    <w:rsid w:val="004757AA"/>
    <w:rPr>
      <w:rFonts w:ascii="StarSymbol" w:hAnsi="StarSymbol" w:cs="StarSymbol"/>
      <w:sz w:val="18"/>
      <w:szCs w:val="18"/>
    </w:rPr>
  </w:style>
  <w:style w:type="character" w:customStyle="1" w:styleId="WW8Num32z3">
    <w:name w:val="WW8Num32z3"/>
    <w:rsid w:val="004757AA"/>
    <w:rPr>
      <w:rFonts w:ascii="Wingdings" w:hAnsi="Wingdings" w:cs="StarSymbol"/>
      <w:sz w:val="18"/>
      <w:szCs w:val="18"/>
    </w:rPr>
  </w:style>
  <w:style w:type="character" w:customStyle="1" w:styleId="WW8Num33z0">
    <w:name w:val="WW8Num33z0"/>
    <w:rsid w:val="004757AA"/>
    <w:rPr>
      <w:rFonts w:ascii="Symbol" w:hAnsi="Symbol"/>
      <w:sz w:val="18"/>
      <w:szCs w:val="18"/>
    </w:rPr>
  </w:style>
  <w:style w:type="character" w:customStyle="1" w:styleId="WW8Num33z1">
    <w:name w:val="WW8Num33z1"/>
    <w:rsid w:val="004757AA"/>
    <w:rPr>
      <w:rFonts w:ascii="Wingdings 2" w:hAnsi="Wingdings 2" w:cs="StarSymbol"/>
      <w:sz w:val="18"/>
      <w:szCs w:val="18"/>
    </w:rPr>
  </w:style>
  <w:style w:type="character" w:customStyle="1" w:styleId="WW8Num33z2">
    <w:name w:val="WW8Num33z2"/>
    <w:rsid w:val="004757AA"/>
    <w:rPr>
      <w:rFonts w:ascii="StarSymbol" w:hAnsi="StarSymbol" w:cs="StarSymbol"/>
      <w:sz w:val="18"/>
      <w:szCs w:val="18"/>
    </w:rPr>
  </w:style>
  <w:style w:type="character" w:customStyle="1" w:styleId="WW8Num33z3">
    <w:name w:val="WW8Num33z3"/>
    <w:rsid w:val="004757AA"/>
    <w:rPr>
      <w:rFonts w:ascii="Wingdings" w:hAnsi="Wingdings" w:cs="StarSymbol"/>
      <w:sz w:val="18"/>
      <w:szCs w:val="18"/>
    </w:rPr>
  </w:style>
  <w:style w:type="character" w:customStyle="1" w:styleId="WW8Num34z0">
    <w:name w:val="WW8Num34z0"/>
    <w:rsid w:val="004757AA"/>
    <w:rPr>
      <w:rFonts w:ascii="Symbol" w:hAnsi="Symbol"/>
    </w:rPr>
  </w:style>
  <w:style w:type="character" w:customStyle="1" w:styleId="WW8Num34z1">
    <w:name w:val="WW8Num34z1"/>
    <w:rsid w:val="004757AA"/>
    <w:rPr>
      <w:rFonts w:ascii="Courier New" w:hAnsi="Courier New" w:cs="Courier New"/>
    </w:rPr>
  </w:style>
  <w:style w:type="character" w:customStyle="1" w:styleId="WW8Num34z2">
    <w:name w:val="WW8Num34z2"/>
    <w:rsid w:val="004757AA"/>
    <w:rPr>
      <w:rFonts w:ascii="Wingdings" w:hAnsi="Wingdings"/>
    </w:rPr>
  </w:style>
  <w:style w:type="character" w:customStyle="1" w:styleId="WW8Num35z0">
    <w:name w:val="WW8Num35z0"/>
    <w:rsid w:val="004757AA"/>
    <w:rPr>
      <w:rFonts w:ascii="Symbol" w:hAnsi="Symbol"/>
    </w:rPr>
  </w:style>
  <w:style w:type="character" w:customStyle="1" w:styleId="WW8Num35z1">
    <w:name w:val="WW8Num35z1"/>
    <w:rsid w:val="004757AA"/>
    <w:rPr>
      <w:rFonts w:ascii="Courier New" w:hAnsi="Courier New" w:cs="Courier New"/>
    </w:rPr>
  </w:style>
  <w:style w:type="character" w:customStyle="1" w:styleId="WW8Num35z2">
    <w:name w:val="WW8Num35z2"/>
    <w:rsid w:val="004757AA"/>
    <w:rPr>
      <w:rFonts w:ascii="Wingdings" w:hAnsi="Wingdings"/>
    </w:rPr>
  </w:style>
  <w:style w:type="character" w:customStyle="1" w:styleId="WW8Num36z0">
    <w:name w:val="WW8Num36z0"/>
    <w:rsid w:val="004757AA"/>
    <w:rPr>
      <w:rFonts w:ascii="Symbol" w:hAnsi="Symbol"/>
      <w:sz w:val="18"/>
      <w:szCs w:val="18"/>
    </w:rPr>
  </w:style>
  <w:style w:type="character" w:customStyle="1" w:styleId="WW8Num36z1">
    <w:name w:val="WW8Num36z1"/>
    <w:rsid w:val="004757AA"/>
    <w:rPr>
      <w:rFonts w:ascii="Wingdings 2" w:hAnsi="Wingdings 2" w:cs="StarSymbol"/>
      <w:sz w:val="18"/>
      <w:szCs w:val="18"/>
    </w:rPr>
  </w:style>
  <w:style w:type="character" w:customStyle="1" w:styleId="WW8Num36z2">
    <w:name w:val="WW8Num36z2"/>
    <w:rsid w:val="004757AA"/>
    <w:rPr>
      <w:rFonts w:ascii="StarSymbol" w:hAnsi="StarSymbol" w:cs="StarSymbol"/>
      <w:sz w:val="18"/>
      <w:szCs w:val="18"/>
    </w:rPr>
  </w:style>
  <w:style w:type="character" w:customStyle="1" w:styleId="WW8Num36z3">
    <w:name w:val="WW8Num36z3"/>
    <w:rsid w:val="004757AA"/>
    <w:rPr>
      <w:rFonts w:ascii="Wingdings" w:hAnsi="Wingdings" w:cs="StarSymbol"/>
      <w:sz w:val="18"/>
      <w:szCs w:val="18"/>
    </w:rPr>
  </w:style>
  <w:style w:type="character" w:customStyle="1" w:styleId="WW8Num37z0">
    <w:name w:val="WW8Num37z0"/>
    <w:rsid w:val="004757AA"/>
    <w:rPr>
      <w:rFonts w:ascii="Symbol" w:hAnsi="Symbol"/>
    </w:rPr>
  </w:style>
  <w:style w:type="character" w:customStyle="1" w:styleId="WW8Num37z1">
    <w:name w:val="WW8Num37z1"/>
    <w:rsid w:val="004757AA"/>
    <w:rPr>
      <w:rFonts w:ascii="Courier New" w:hAnsi="Courier New"/>
    </w:rPr>
  </w:style>
  <w:style w:type="character" w:customStyle="1" w:styleId="WW8Num37z5">
    <w:name w:val="WW8Num37z5"/>
    <w:rsid w:val="004757AA"/>
    <w:rPr>
      <w:rFonts w:ascii="Wingdings" w:hAnsi="Wingdings"/>
    </w:rPr>
  </w:style>
  <w:style w:type="character" w:customStyle="1" w:styleId="WW8Num38z0">
    <w:name w:val="WW8Num38z0"/>
    <w:rsid w:val="004757AA"/>
    <w:rPr>
      <w:rFonts w:ascii="Symbol" w:hAnsi="Symbol"/>
    </w:rPr>
  </w:style>
  <w:style w:type="character" w:customStyle="1" w:styleId="WW8Num38z1">
    <w:name w:val="WW8Num38z1"/>
    <w:rsid w:val="004757AA"/>
    <w:rPr>
      <w:rFonts w:ascii="Courier New" w:hAnsi="Courier New" w:cs="Courier New"/>
    </w:rPr>
  </w:style>
  <w:style w:type="character" w:customStyle="1" w:styleId="WW8Num38z2">
    <w:name w:val="WW8Num38z2"/>
    <w:rsid w:val="004757AA"/>
    <w:rPr>
      <w:rFonts w:ascii="Wingdings" w:hAnsi="Wingdings"/>
    </w:rPr>
  </w:style>
  <w:style w:type="character" w:customStyle="1" w:styleId="WW8Num39z0">
    <w:name w:val="WW8Num39z0"/>
    <w:rsid w:val="004757AA"/>
    <w:rPr>
      <w:rFonts w:ascii="Symbol" w:hAnsi="Symbol"/>
      <w:color w:val="auto"/>
    </w:rPr>
  </w:style>
  <w:style w:type="character" w:customStyle="1" w:styleId="WW8Num40z0">
    <w:name w:val="WW8Num40z0"/>
    <w:rsid w:val="004757AA"/>
    <w:rPr>
      <w:rFonts w:ascii="Symbol" w:hAnsi="Symbol"/>
    </w:rPr>
  </w:style>
  <w:style w:type="character" w:customStyle="1" w:styleId="WW8Num40z1">
    <w:name w:val="WW8Num40z1"/>
    <w:rsid w:val="004757AA"/>
    <w:rPr>
      <w:rFonts w:ascii="Courier New" w:hAnsi="Courier New" w:cs="Courier New"/>
    </w:rPr>
  </w:style>
  <w:style w:type="character" w:customStyle="1" w:styleId="WW8Num40z2">
    <w:name w:val="WW8Num40z2"/>
    <w:rsid w:val="004757AA"/>
    <w:rPr>
      <w:rFonts w:ascii="Wingdings" w:hAnsi="Wingdings"/>
    </w:rPr>
  </w:style>
  <w:style w:type="character" w:customStyle="1" w:styleId="WW8Num41z0">
    <w:name w:val="WW8Num41z0"/>
    <w:rsid w:val="004757AA"/>
    <w:rPr>
      <w:rFonts w:ascii="Symbol" w:hAnsi="Symbol"/>
      <w:sz w:val="18"/>
      <w:szCs w:val="18"/>
    </w:rPr>
  </w:style>
  <w:style w:type="character" w:customStyle="1" w:styleId="WW8Num41z1">
    <w:name w:val="WW8Num41z1"/>
    <w:rsid w:val="004757AA"/>
    <w:rPr>
      <w:rFonts w:ascii="Wingdings 2" w:hAnsi="Wingdings 2" w:cs="StarSymbol"/>
      <w:sz w:val="18"/>
      <w:szCs w:val="18"/>
    </w:rPr>
  </w:style>
  <w:style w:type="character" w:customStyle="1" w:styleId="WW8Num41z2">
    <w:name w:val="WW8Num41z2"/>
    <w:rsid w:val="004757AA"/>
    <w:rPr>
      <w:rFonts w:ascii="StarSymbol" w:hAnsi="StarSymbol" w:cs="StarSymbol"/>
      <w:sz w:val="18"/>
      <w:szCs w:val="18"/>
    </w:rPr>
  </w:style>
  <w:style w:type="character" w:customStyle="1" w:styleId="WW8Num41z3">
    <w:name w:val="WW8Num41z3"/>
    <w:rsid w:val="004757AA"/>
    <w:rPr>
      <w:rFonts w:ascii="Wingdings" w:hAnsi="Wingdings" w:cs="StarSymbol"/>
      <w:sz w:val="18"/>
      <w:szCs w:val="18"/>
    </w:rPr>
  </w:style>
  <w:style w:type="character" w:customStyle="1" w:styleId="WW8Num42z0">
    <w:name w:val="WW8Num42z0"/>
    <w:rsid w:val="004757AA"/>
    <w:rPr>
      <w:rFonts w:ascii="Symbol" w:hAnsi="Symbol"/>
      <w:sz w:val="18"/>
      <w:szCs w:val="18"/>
    </w:rPr>
  </w:style>
  <w:style w:type="character" w:customStyle="1" w:styleId="WW8Num42z1">
    <w:name w:val="WW8Num42z1"/>
    <w:rsid w:val="004757AA"/>
    <w:rPr>
      <w:rFonts w:ascii="Wingdings 2" w:hAnsi="Wingdings 2" w:cs="StarSymbol"/>
      <w:sz w:val="18"/>
      <w:szCs w:val="18"/>
    </w:rPr>
  </w:style>
  <w:style w:type="character" w:customStyle="1" w:styleId="WW8Num42z2">
    <w:name w:val="WW8Num42z2"/>
    <w:rsid w:val="004757AA"/>
    <w:rPr>
      <w:rFonts w:ascii="StarSymbol" w:hAnsi="StarSymbol" w:cs="StarSymbol"/>
      <w:sz w:val="18"/>
      <w:szCs w:val="18"/>
    </w:rPr>
  </w:style>
  <w:style w:type="character" w:customStyle="1" w:styleId="WW8Num42z3">
    <w:name w:val="WW8Num42z3"/>
    <w:rsid w:val="004757AA"/>
    <w:rPr>
      <w:rFonts w:ascii="Wingdings" w:hAnsi="Wingdings" w:cs="StarSymbol"/>
      <w:sz w:val="18"/>
      <w:szCs w:val="18"/>
    </w:rPr>
  </w:style>
  <w:style w:type="character" w:customStyle="1" w:styleId="WW8Num43z0">
    <w:name w:val="WW8Num43z0"/>
    <w:rsid w:val="004757AA"/>
    <w:rPr>
      <w:rFonts w:ascii="Symbol" w:hAnsi="Symbol"/>
    </w:rPr>
  </w:style>
  <w:style w:type="character" w:customStyle="1" w:styleId="WW8Num43z1">
    <w:name w:val="WW8Num43z1"/>
    <w:rsid w:val="004757AA"/>
    <w:rPr>
      <w:rFonts w:ascii="Courier New" w:hAnsi="Courier New" w:cs="Courier New"/>
    </w:rPr>
  </w:style>
  <w:style w:type="character" w:customStyle="1" w:styleId="WW8Num43z2">
    <w:name w:val="WW8Num43z2"/>
    <w:rsid w:val="004757AA"/>
    <w:rPr>
      <w:rFonts w:ascii="Wingdings" w:hAnsi="Wingdings"/>
    </w:rPr>
  </w:style>
  <w:style w:type="character" w:customStyle="1" w:styleId="WW8Num44z0">
    <w:name w:val="WW8Num44z0"/>
    <w:rsid w:val="004757AA"/>
    <w:rPr>
      <w:rFonts w:ascii="Symbol" w:hAnsi="Symbol"/>
      <w:sz w:val="18"/>
      <w:szCs w:val="18"/>
    </w:rPr>
  </w:style>
  <w:style w:type="character" w:customStyle="1" w:styleId="WW8Num44z1">
    <w:name w:val="WW8Num44z1"/>
    <w:rsid w:val="004757AA"/>
    <w:rPr>
      <w:rFonts w:ascii="Wingdings 2" w:hAnsi="Wingdings 2" w:cs="StarSymbol"/>
      <w:sz w:val="18"/>
      <w:szCs w:val="18"/>
    </w:rPr>
  </w:style>
  <w:style w:type="character" w:customStyle="1" w:styleId="WW8Num44z2">
    <w:name w:val="WW8Num44z2"/>
    <w:rsid w:val="004757AA"/>
    <w:rPr>
      <w:rFonts w:ascii="StarSymbol" w:hAnsi="StarSymbol" w:cs="StarSymbol"/>
      <w:sz w:val="18"/>
      <w:szCs w:val="18"/>
    </w:rPr>
  </w:style>
  <w:style w:type="character" w:customStyle="1" w:styleId="WW8Num44z3">
    <w:name w:val="WW8Num44z3"/>
    <w:rsid w:val="004757AA"/>
    <w:rPr>
      <w:rFonts w:ascii="Wingdings" w:hAnsi="Wingdings" w:cs="StarSymbol"/>
      <w:sz w:val="18"/>
      <w:szCs w:val="18"/>
    </w:rPr>
  </w:style>
  <w:style w:type="character" w:customStyle="1" w:styleId="WW8Num45z0">
    <w:name w:val="WW8Num45z0"/>
    <w:rsid w:val="004757AA"/>
    <w:rPr>
      <w:rFonts w:ascii="Symbol" w:hAnsi="Symbol"/>
    </w:rPr>
  </w:style>
  <w:style w:type="character" w:customStyle="1" w:styleId="WW8Num45z1">
    <w:name w:val="WW8Num45z1"/>
    <w:rsid w:val="004757AA"/>
    <w:rPr>
      <w:rFonts w:ascii="Courier New" w:hAnsi="Courier New" w:cs="Courier New"/>
    </w:rPr>
  </w:style>
  <w:style w:type="character" w:customStyle="1" w:styleId="WW8Num45z2">
    <w:name w:val="WW8Num45z2"/>
    <w:rsid w:val="004757AA"/>
    <w:rPr>
      <w:rFonts w:ascii="Wingdings" w:hAnsi="Wingdings"/>
    </w:rPr>
  </w:style>
  <w:style w:type="character" w:customStyle="1" w:styleId="WW8Num46z0">
    <w:name w:val="WW8Num46z0"/>
    <w:rsid w:val="004757AA"/>
    <w:rPr>
      <w:rFonts w:ascii="Symbol" w:hAnsi="Symbol"/>
    </w:rPr>
  </w:style>
  <w:style w:type="character" w:customStyle="1" w:styleId="WW8Num46z1">
    <w:name w:val="WW8Num46z1"/>
    <w:rsid w:val="004757AA"/>
    <w:rPr>
      <w:rFonts w:ascii="Courier New" w:hAnsi="Courier New" w:cs="Courier New"/>
    </w:rPr>
  </w:style>
  <w:style w:type="character" w:customStyle="1" w:styleId="WW8Num46z2">
    <w:name w:val="WW8Num46z2"/>
    <w:rsid w:val="004757AA"/>
    <w:rPr>
      <w:rFonts w:ascii="Wingdings" w:hAnsi="Wingdings"/>
    </w:rPr>
  </w:style>
  <w:style w:type="character" w:customStyle="1" w:styleId="WW8Num47z0">
    <w:name w:val="WW8Num47z0"/>
    <w:rsid w:val="004757AA"/>
    <w:rPr>
      <w:rFonts w:ascii="Symbol" w:hAnsi="Symbol"/>
    </w:rPr>
  </w:style>
  <w:style w:type="character" w:customStyle="1" w:styleId="WW8Num47z1">
    <w:name w:val="WW8Num47z1"/>
    <w:rsid w:val="004757AA"/>
    <w:rPr>
      <w:rFonts w:ascii="Courier New" w:hAnsi="Courier New" w:cs="Courier New"/>
    </w:rPr>
  </w:style>
  <w:style w:type="character" w:customStyle="1" w:styleId="WW8Num47z2">
    <w:name w:val="WW8Num47z2"/>
    <w:rsid w:val="004757AA"/>
    <w:rPr>
      <w:rFonts w:ascii="Wingdings" w:hAnsi="Wingdings"/>
    </w:rPr>
  </w:style>
  <w:style w:type="character" w:customStyle="1" w:styleId="WW8Num48z0">
    <w:name w:val="WW8Num48z0"/>
    <w:rsid w:val="004757AA"/>
    <w:rPr>
      <w:rFonts w:ascii="Symbol" w:hAnsi="Symbol"/>
    </w:rPr>
  </w:style>
  <w:style w:type="character" w:customStyle="1" w:styleId="WW8Num48z1">
    <w:name w:val="WW8Num48z1"/>
    <w:rsid w:val="004757AA"/>
    <w:rPr>
      <w:rFonts w:ascii="Courier New" w:hAnsi="Courier New" w:cs="Courier New"/>
    </w:rPr>
  </w:style>
  <w:style w:type="character" w:customStyle="1" w:styleId="WW8Num48z2">
    <w:name w:val="WW8Num48z2"/>
    <w:rsid w:val="004757AA"/>
    <w:rPr>
      <w:rFonts w:ascii="Wingdings" w:hAnsi="Wingdings"/>
    </w:rPr>
  </w:style>
  <w:style w:type="character" w:customStyle="1" w:styleId="WW8Num49z0">
    <w:name w:val="WW8Num49z0"/>
    <w:rsid w:val="004757AA"/>
    <w:rPr>
      <w:rFonts w:ascii="Symbol" w:hAnsi="Symbol"/>
      <w:sz w:val="18"/>
      <w:szCs w:val="18"/>
    </w:rPr>
  </w:style>
  <w:style w:type="character" w:customStyle="1" w:styleId="WW8Num49z1">
    <w:name w:val="WW8Num49z1"/>
    <w:rsid w:val="004757AA"/>
    <w:rPr>
      <w:rFonts w:ascii="Wingdings 2" w:hAnsi="Wingdings 2" w:cs="StarSymbol"/>
      <w:sz w:val="18"/>
      <w:szCs w:val="18"/>
    </w:rPr>
  </w:style>
  <w:style w:type="character" w:customStyle="1" w:styleId="WW8Num49z2">
    <w:name w:val="WW8Num49z2"/>
    <w:rsid w:val="004757AA"/>
    <w:rPr>
      <w:rFonts w:ascii="StarSymbol" w:hAnsi="StarSymbol" w:cs="StarSymbol"/>
      <w:sz w:val="18"/>
      <w:szCs w:val="18"/>
    </w:rPr>
  </w:style>
  <w:style w:type="character" w:customStyle="1" w:styleId="WW8Num49z3">
    <w:name w:val="WW8Num49z3"/>
    <w:rsid w:val="004757AA"/>
    <w:rPr>
      <w:rFonts w:ascii="Wingdings" w:hAnsi="Wingdings" w:cs="StarSymbol"/>
      <w:sz w:val="18"/>
      <w:szCs w:val="18"/>
    </w:rPr>
  </w:style>
  <w:style w:type="character" w:customStyle="1" w:styleId="WW8Num50z0">
    <w:name w:val="WW8Num50z0"/>
    <w:rsid w:val="004757AA"/>
    <w:rPr>
      <w:rFonts w:ascii="Wingdings" w:hAnsi="Wingdings"/>
    </w:rPr>
  </w:style>
  <w:style w:type="character" w:customStyle="1" w:styleId="WW8Num51z0">
    <w:name w:val="WW8Num51z0"/>
    <w:rsid w:val="004757AA"/>
    <w:rPr>
      <w:rFonts w:ascii="Symbol" w:hAnsi="Symbol"/>
    </w:rPr>
  </w:style>
  <w:style w:type="character" w:customStyle="1" w:styleId="WW8Num51z1">
    <w:name w:val="WW8Num51z1"/>
    <w:rsid w:val="004757AA"/>
    <w:rPr>
      <w:rFonts w:ascii="Courier New" w:hAnsi="Courier New" w:cs="Courier New"/>
    </w:rPr>
  </w:style>
  <w:style w:type="character" w:customStyle="1" w:styleId="WW8Num51z2">
    <w:name w:val="WW8Num51z2"/>
    <w:rsid w:val="004757AA"/>
    <w:rPr>
      <w:rFonts w:ascii="Wingdings" w:hAnsi="Wingdings"/>
    </w:rPr>
  </w:style>
  <w:style w:type="character" w:customStyle="1" w:styleId="WW8Num52z0">
    <w:name w:val="WW8Num52z0"/>
    <w:rsid w:val="004757AA"/>
    <w:rPr>
      <w:rFonts w:ascii="Symbol" w:hAnsi="Symbol"/>
    </w:rPr>
  </w:style>
  <w:style w:type="character" w:customStyle="1" w:styleId="WW8Num52z1">
    <w:name w:val="WW8Num52z1"/>
    <w:rsid w:val="004757AA"/>
    <w:rPr>
      <w:rFonts w:ascii="Courier New" w:hAnsi="Courier New" w:cs="Courier New"/>
    </w:rPr>
  </w:style>
  <w:style w:type="character" w:customStyle="1" w:styleId="WW8Num52z2">
    <w:name w:val="WW8Num52z2"/>
    <w:rsid w:val="004757AA"/>
    <w:rPr>
      <w:rFonts w:ascii="Wingdings" w:hAnsi="Wingdings"/>
    </w:rPr>
  </w:style>
  <w:style w:type="character" w:customStyle="1" w:styleId="WW8Num53z0">
    <w:name w:val="WW8Num53z0"/>
    <w:rsid w:val="004757AA"/>
    <w:rPr>
      <w:rFonts w:ascii="Symbol" w:hAnsi="Symbol"/>
    </w:rPr>
  </w:style>
  <w:style w:type="character" w:customStyle="1" w:styleId="WW8Num53z1">
    <w:name w:val="WW8Num53z1"/>
    <w:rsid w:val="004757AA"/>
    <w:rPr>
      <w:rFonts w:ascii="Courier New" w:hAnsi="Courier New" w:cs="Courier New"/>
    </w:rPr>
  </w:style>
  <w:style w:type="character" w:customStyle="1" w:styleId="WW8Num53z2">
    <w:name w:val="WW8Num53z2"/>
    <w:rsid w:val="004757AA"/>
    <w:rPr>
      <w:rFonts w:ascii="Wingdings" w:hAnsi="Wingdings"/>
    </w:rPr>
  </w:style>
  <w:style w:type="character" w:customStyle="1" w:styleId="WW8Num54z0">
    <w:name w:val="WW8Num54z0"/>
    <w:rsid w:val="004757AA"/>
    <w:rPr>
      <w:rFonts w:ascii="Symbol" w:hAnsi="Symbol"/>
      <w:sz w:val="18"/>
      <w:szCs w:val="18"/>
    </w:rPr>
  </w:style>
  <w:style w:type="character" w:customStyle="1" w:styleId="WW8Num54z1">
    <w:name w:val="WW8Num54z1"/>
    <w:rsid w:val="004757AA"/>
    <w:rPr>
      <w:rFonts w:ascii="Wingdings 2" w:hAnsi="Wingdings 2" w:cs="StarSymbol"/>
      <w:sz w:val="18"/>
      <w:szCs w:val="18"/>
    </w:rPr>
  </w:style>
  <w:style w:type="character" w:customStyle="1" w:styleId="WW8Num54z2">
    <w:name w:val="WW8Num54z2"/>
    <w:rsid w:val="004757AA"/>
    <w:rPr>
      <w:rFonts w:ascii="StarSymbol" w:hAnsi="StarSymbol" w:cs="StarSymbol"/>
      <w:sz w:val="18"/>
      <w:szCs w:val="18"/>
    </w:rPr>
  </w:style>
  <w:style w:type="character" w:customStyle="1" w:styleId="WW8Num54z3">
    <w:name w:val="WW8Num54z3"/>
    <w:rsid w:val="004757AA"/>
    <w:rPr>
      <w:rFonts w:ascii="Wingdings" w:hAnsi="Wingdings" w:cs="StarSymbol"/>
      <w:sz w:val="18"/>
      <w:szCs w:val="18"/>
    </w:rPr>
  </w:style>
  <w:style w:type="character" w:customStyle="1" w:styleId="WW8Num55z0">
    <w:name w:val="WW8Num55z0"/>
    <w:rsid w:val="004757AA"/>
    <w:rPr>
      <w:rFonts w:ascii="Symbol" w:hAnsi="Symbol"/>
    </w:rPr>
  </w:style>
  <w:style w:type="character" w:customStyle="1" w:styleId="WW8Num55z1">
    <w:name w:val="WW8Num55z1"/>
    <w:rsid w:val="004757AA"/>
    <w:rPr>
      <w:rFonts w:ascii="Courier New" w:hAnsi="Courier New" w:cs="Courier New"/>
    </w:rPr>
  </w:style>
  <w:style w:type="character" w:customStyle="1" w:styleId="WW8Num55z2">
    <w:name w:val="WW8Num55z2"/>
    <w:rsid w:val="004757AA"/>
    <w:rPr>
      <w:rFonts w:ascii="Wingdings" w:hAnsi="Wingdings"/>
    </w:rPr>
  </w:style>
  <w:style w:type="character" w:customStyle="1" w:styleId="WW8Num56z0">
    <w:name w:val="WW8Num56z0"/>
    <w:rsid w:val="004757AA"/>
    <w:rPr>
      <w:rFonts w:ascii="Symbol" w:hAnsi="Symbol"/>
    </w:rPr>
  </w:style>
  <w:style w:type="character" w:customStyle="1" w:styleId="WW8Num56z1">
    <w:name w:val="WW8Num56z1"/>
    <w:rsid w:val="004757AA"/>
    <w:rPr>
      <w:rFonts w:ascii="Courier New" w:hAnsi="Courier New" w:cs="Courier New"/>
    </w:rPr>
  </w:style>
  <w:style w:type="character" w:customStyle="1" w:styleId="WW8Num56z2">
    <w:name w:val="WW8Num56z2"/>
    <w:rsid w:val="004757AA"/>
    <w:rPr>
      <w:rFonts w:ascii="Wingdings" w:hAnsi="Wingdings"/>
    </w:rPr>
  </w:style>
  <w:style w:type="character" w:customStyle="1" w:styleId="WW8Num57z0">
    <w:name w:val="WW8Num57z0"/>
    <w:rsid w:val="004757AA"/>
    <w:rPr>
      <w:rFonts w:ascii="Symbol" w:hAnsi="Symbol"/>
    </w:rPr>
  </w:style>
  <w:style w:type="character" w:customStyle="1" w:styleId="WW8Num57z1">
    <w:name w:val="WW8Num57z1"/>
    <w:rsid w:val="004757AA"/>
    <w:rPr>
      <w:rFonts w:ascii="Courier New" w:hAnsi="Courier New" w:cs="Courier New"/>
    </w:rPr>
  </w:style>
  <w:style w:type="character" w:customStyle="1" w:styleId="WW8Num57z2">
    <w:name w:val="WW8Num57z2"/>
    <w:rsid w:val="004757AA"/>
    <w:rPr>
      <w:rFonts w:ascii="Wingdings" w:hAnsi="Wingdings"/>
    </w:rPr>
  </w:style>
  <w:style w:type="character" w:customStyle="1" w:styleId="WW8Num58z0">
    <w:name w:val="WW8Num58z0"/>
    <w:rsid w:val="004757AA"/>
    <w:rPr>
      <w:rFonts w:ascii="Symbol" w:hAnsi="Symbol"/>
    </w:rPr>
  </w:style>
  <w:style w:type="character" w:customStyle="1" w:styleId="WW8Num58z1">
    <w:name w:val="WW8Num58z1"/>
    <w:rsid w:val="004757AA"/>
    <w:rPr>
      <w:rFonts w:ascii="Courier New" w:hAnsi="Courier New" w:cs="Courier New"/>
    </w:rPr>
  </w:style>
  <w:style w:type="character" w:customStyle="1" w:styleId="WW8Num58z2">
    <w:name w:val="WW8Num58z2"/>
    <w:rsid w:val="004757AA"/>
    <w:rPr>
      <w:rFonts w:ascii="Wingdings" w:hAnsi="Wingdings"/>
    </w:rPr>
  </w:style>
  <w:style w:type="character" w:customStyle="1" w:styleId="WW8Num59z0">
    <w:name w:val="WW8Num59z0"/>
    <w:rsid w:val="004757AA"/>
    <w:rPr>
      <w:rFonts w:ascii="Symbol" w:hAnsi="Symbol"/>
    </w:rPr>
  </w:style>
  <w:style w:type="character" w:customStyle="1" w:styleId="WW8Num59z1">
    <w:name w:val="WW8Num59z1"/>
    <w:rsid w:val="004757AA"/>
    <w:rPr>
      <w:rFonts w:ascii="Courier New" w:hAnsi="Courier New" w:cs="Courier New"/>
    </w:rPr>
  </w:style>
  <w:style w:type="character" w:customStyle="1" w:styleId="WW8Num59z2">
    <w:name w:val="WW8Num59z2"/>
    <w:rsid w:val="004757AA"/>
    <w:rPr>
      <w:rFonts w:ascii="Wingdings" w:hAnsi="Wingdings"/>
    </w:rPr>
  </w:style>
  <w:style w:type="character" w:customStyle="1" w:styleId="WW8Num60z0">
    <w:name w:val="WW8Num60z0"/>
    <w:rsid w:val="004757AA"/>
    <w:rPr>
      <w:rFonts w:ascii="Symbol" w:hAnsi="Symbol"/>
    </w:rPr>
  </w:style>
  <w:style w:type="character" w:customStyle="1" w:styleId="WW8Num60z1">
    <w:name w:val="WW8Num60z1"/>
    <w:rsid w:val="004757AA"/>
    <w:rPr>
      <w:rFonts w:ascii="Courier New" w:hAnsi="Courier New" w:cs="Courier New"/>
    </w:rPr>
  </w:style>
  <w:style w:type="character" w:customStyle="1" w:styleId="WW8Num60z2">
    <w:name w:val="WW8Num60z2"/>
    <w:rsid w:val="004757AA"/>
    <w:rPr>
      <w:rFonts w:ascii="Wingdings" w:hAnsi="Wingdings"/>
    </w:rPr>
  </w:style>
  <w:style w:type="character" w:customStyle="1" w:styleId="WW8Num61z0">
    <w:name w:val="WW8Num61z0"/>
    <w:rsid w:val="004757AA"/>
    <w:rPr>
      <w:rFonts w:ascii="Symbol" w:hAnsi="Symbol"/>
    </w:rPr>
  </w:style>
  <w:style w:type="character" w:customStyle="1" w:styleId="WW8Num61z1">
    <w:name w:val="WW8Num61z1"/>
    <w:rsid w:val="004757AA"/>
    <w:rPr>
      <w:rFonts w:ascii="Courier New" w:hAnsi="Courier New" w:cs="Courier New"/>
    </w:rPr>
  </w:style>
  <w:style w:type="character" w:customStyle="1" w:styleId="WW8Num61z2">
    <w:name w:val="WW8Num61z2"/>
    <w:rsid w:val="004757AA"/>
    <w:rPr>
      <w:rFonts w:ascii="Wingdings" w:hAnsi="Wingdings"/>
    </w:rPr>
  </w:style>
  <w:style w:type="character" w:customStyle="1" w:styleId="WW8Num62z0">
    <w:name w:val="WW8Num62z0"/>
    <w:rsid w:val="004757AA"/>
    <w:rPr>
      <w:rFonts w:ascii="Symbol" w:hAnsi="Symbol"/>
      <w:sz w:val="18"/>
      <w:szCs w:val="18"/>
    </w:rPr>
  </w:style>
  <w:style w:type="character" w:customStyle="1" w:styleId="WW8Num62z1">
    <w:name w:val="WW8Num62z1"/>
    <w:rsid w:val="004757AA"/>
    <w:rPr>
      <w:rFonts w:ascii="Wingdings 2" w:hAnsi="Wingdings 2" w:cs="StarSymbol"/>
      <w:sz w:val="18"/>
      <w:szCs w:val="18"/>
    </w:rPr>
  </w:style>
  <w:style w:type="character" w:customStyle="1" w:styleId="WW8Num62z2">
    <w:name w:val="WW8Num62z2"/>
    <w:rsid w:val="004757AA"/>
    <w:rPr>
      <w:rFonts w:ascii="StarSymbol" w:hAnsi="StarSymbol" w:cs="StarSymbol"/>
      <w:sz w:val="18"/>
      <w:szCs w:val="18"/>
    </w:rPr>
  </w:style>
  <w:style w:type="character" w:customStyle="1" w:styleId="WW8Num62z3">
    <w:name w:val="WW8Num62z3"/>
    <w:rsid w:val="004757AA"/>
    <w:rPr>
      <w:rFonts w:ascii="Wingdings" w:hAnsi="Wingdings" w:cs="StarSymbol"/>
      <w:sz w:val="18"/>
      <w:szCs w:val="18"/>
    </w:rPr>
  </w:style>
  <w:style w:type="character" w:customStyle="1" w:styleId="WW8Num63z0">
    <w:name w:val="WW8Num63z0"/>
    <w:rsid w:val="004757AA"/>
    <w:rPr>
      <w:rFonts w:ascii="Symbol" w:hAnsi="Symbol"/>
      <w:sz w:val="18"/>
      <w:szCs w:val="18"/>
    </w:rPr>
  </w:style>
  <w:style w:type="character" w:customStyle="1" w:styleId="WW8Num63z1">
    <w:name w:val="WW8Num63z1"/>
    <w:rsid w:val="004757AA"/>
    <w:rPr>
      <w:rFonts w:ascii="Wingdings 2" w:hAnsi="Wingdings 2" w:cs="StarSymbol"/>
      <w:sz w:val="18"/>
      <w:szCs w:val="18"/>
    </w:rPr>
  </w:style>
  <w:style w:type="character" w:customStyle="1" w:styleId="WW8Num63z2">
    <w:name w:val="WW8Num63z2"/>
    <w:rsid w:val="004757AA"/>
    <w:rPr>
      <w:rFonts w:ascii="StarSymbol" w:hAnsi="StarSymbol" w:cs="StarSymbol"/>
      <w:sz w:val="18"/>
      <w:szCs w:val="18"/>
    </w:rPr>
  </w:style>
  <w:style w:type="character" w:customStyle="1" w:styleId="WW8Num63z3">
    <w:name w:val="WW8Num63z3"/>
    <w:rsid w:val="004757AA"/>
    <w:rPr>
      <w:rFonts w:ascii="Wingdings" w:hAnsi="Wingdings" w:cs="StarSymbol"/>
      <w:sz w:val="18"/>
      <w:szCs w:val="18"/>
    </w:rPr>
  </w:style>
  <w:style w:type="character" w:customStyle="1" w:styleId="WW8Num64z0">
    <w:name w:val="WW8Num64z0"/>
    <w:rsid w:val="004757AA"/>
    <w:rPr>
      <w:rFonts w:ascii="Symbol" w:hAnsi="Symbol"/>
      <w:color w:val="auto"/>
    </w:rPr>
  </w:style>
  <w:style w:type="character" w:customStyle="1" w:styleId="WW8Num64z1">
    <w:name w:val="WW8Num64z1"/>
    <w:rsid w:val="004757AA"/>
    <w:rPr>
      <w:rFonts w:ascii="Wingdings" w:hAnsi="Wingdings"/>
    </w:rPr>
  </w:style>
  <w:style w:type="character" w:customStyle="1" w:styleId="WW8Num65z0">
    <w:name w:val="WW8Num65z0"/>
    <w:rsid w:val="004757AA"/>
    <w:rPr>
      <w:rFonts w:ascii="Symbol" w:hAnsi="Symbol"/>
    </w:rPr>
  </w:style>
  <w:style w:type="character" w:customStyle="1" w:styleId="WW8Num65z1">
    <w:name w:val="WW8Num65z1"/>
    <w:rsid w:val="004757AA"/>
    <w:rPr>
      <w:rFonts w:ascii="Courier New" w:hAnsi="Courier New" w:cs="Courier New"/>
    </w:rPr>
  </w:style>
  <w:style w:type="character" w:customStyle="1" w:styleId="WW8Num65z2">
    <w:name w:val="WW8Num65z2"/>
    <w:rsid w:val="004757AA"/>
    <w:rPr>
      <w:rFonts w:ascii="Wingdings" w:hAnsi="Wingdings"/>
    </w:rPr>
  </w:style>
  <w:style w:type="character" w:customStyle="1" w:styleId="WW8Num66z0">
    <w:name w:val="WW8Num66z0"/>
    <w:rsid w:val="004757AA"/>
    <w:rPr>
      <w:rFonts w:ascii="Symbol" w:hAnsi="Symbol"/>
      <w:sz w:val="18"/>
      <w:szCs w:val="18"/>
    </w:rPr>
  </w:style>
  <w:style w:type="character" w:customStyle="1" w:styleId="WW8Num66z1">
    <w:name w:val="WW8Num66z1"/>
    <w:rsid w:val="004757AA"/>
    <w:rPr>
      <w:rFonts w:ascii="Wingdings 2" w:hAnsi="Wingdings 2" w:cs="StarSymbol"/>
      <w:sz w:val="18"/>
      <w:szCs w:val="18"/>
    </w:rPr>
  </w:style>
  <w:style w:type="character" w:customStyle="1" w:styleId="WW8Num66z2">
    <w:name w:val="WW8Num66z2"/>
    <w:rsid w:val="004757AA"/>
    <w:rPr>
      <w:rFonts w:ascii="StarSymbol" w:hAnsi="StarSymbol" w:cs="StarSymbol"/>
      <w:sz w:val="18"/>
      <w:szCs w:val="18"/>
    </w:rPr>
  </w:style>
  <w:style w:type="character" w:customStyle="1" w:styleId="WW8Num66z3">
    <w:name w:val="WW8Num66z3"/>
    <w:rsid w:val="004757AA"/>
    <w:rPr>
      <w:rFonts w:ascii="Wingdings" w:hAnsi="Wingdings" w:cs="StarSymbol"/>
      <w:sz w:val="18"/>
      <w:szCs w:val="18"/>
    </w:rPr>
  </w:style>
  <w:style w:type="character" w:customStyle="1" w:styleId="WW8Num4z1">
    <w:name w:val="WW8Num4z1"/>
    <w:rsid w:val="004757AA"/>
    <w:rPr>
      <w:rFonts w:ascii="Courier New" w:hAnsi="Courier New"/>
    </w:rPr>
  </w:style>
  <w:style w:type="character" w:customStyle="1" w:styleId="WW8Num4z2">
    <w:name w:val="WW8Num4z2"/>
    <w:rsid w:val="004757AA"/>
    <w:rPr>
      <w:rFonts w:ascii="Wingdings" w:hAnsi="Wingdings"/>
    </w:rPr>
  </w:style>
  <w:style w:type="character" w:customStyle="1" w:styleId="WW8Num4z3">
    <w:name w:val="WW8Num4z3"/>
    <w:rsid w:val="004757AA"/>
    <w:rPr>
      <w:rFonts w:ascii="Symbol" w:hAnsi="Symbol"/>
    </w:rPr>
  </w:style>
  <w:style w:type="character" w:customStyle="1" w:styleId="WW8Num6z1">
    <w:name w:val="WW8Num6z1"/>
    <w:rsid w:val="004757AA"/>
    <w:rPr>
      <w:rFonts w:ascii="Courier New" w:hAnsi="Courier New"/>
    </w:rPr>
  </w:style>
  <w:style w:type="character" w:customStyle="1" w:styleId="WW8Num6z2">
    <w:name w:val="WW8Num6z2"/>
    <w:rsid w:val="004757AA"/>
    <w:rPr>
      <w:rFonts w:ascii="Wingdings" w:hAnsi="Wingdings"/>
    </w:rPr>
  </w:style>
  <w:style w:type="character" w:customStyle="1" w:styleId="WW8Num6z3">
    <w:name w:val="WW8Num6z3"/>
    <w:rsid w:val="004757AA"/>
    <w:rPr>
      <w:rFonts w:ascii="Symbol" w:hAnsi="Symbol"/>
    </w:rPr>
  </w:style>
  <w:style w:type="character" w:customStyle="1" w:styleId="WW8Num10z1">
    <w:name w:val="WW8Num10z1"/>
    <w:rsid w:val="004757AA"/>
    <w:rPr>
      <w:rFonts w:ascii="Courier New" w:hAnsi="Courier New"/>
    </w:rPr>
  </w:style>
  <w:style w:type="character" w:customStyle="1" w:styleId="WW8Num10z2">
    <w:name w:val="WW8Num10z2"/>
    <w:rsid w:val="004757AA"/>
    <w:rPr>
      <w:rFonts w:ascii="Wingdings" w:hAnsi="Wingdings"/>
    </w:rPr>
  </w:style>
  <w:style w:type="character" w:customStyle="1" w:styleId="WW8Num10z3">
    <w:name w:val="WW8Num10z3"/>
    <w:rsid w:val="004757AA"/>
    <w:rPr>
      <w:rFonts w:ascii="Symbol" w:hAnsi="Symbol"/>
    </w:rPr>
  </w:style>
  <w:style w:type="character" w:customStyle="1" w:styleId="WW8Num11z1">
    <w:name w:val="WW8Num11z1"/>
    <w:rsid w:val="004757AA"/>
    <w:rPr>
      <w:rFonts w:ascii="Courier New" w:hAnsi="Courier New"/>
    </w:rPr>
  </w:style>
  <w:style w:type="character" w:customStyle="1" w:styleId="WW8Num11z2">
    <w:name w:val="WW8Num11z2"/>
    <w:rsid w:val="004757AA"/>
    <w:rPr>
      <w:rFonts w:ascii="Wingdings" w:hAnsi="Wingdings"/>
    </w:rPr>
  </w:style>
  <w:style w:type="character" w:customStyle="1" w:styleId="WW8Num11z3">
    <w:name w:val="WW8Num11z3"/>
    <w:rsid w:val="004757AA"/>
    <w:rPr>
      <w:rFonts w:ascii="Symbol" w:hAnsi="Symbol"/>
    </w:rPr>
  </w:style>
  <w:style w:type="character" w:customStyle="1" w:styleId="WW8Num23z1">
    <w:name w:val="WW8Num23z1"/>
    <w:rsid w:val="004757AA"/>
    <w:rPr>
      <w:rFonts w:ascii="Courier New" w:hAnsi="Courier New" w:cs="Courier New"/>
    </w:rPr>
  </w:style>
  <w:style w:type="character" w:customStyle="1" w:styleId="WW8Num23z2">
    <w:name w:val="WW8Num23z2"/>
    <w:rsid w:val="004757AA"/>
    <w:rPr>
      <w:rFonts w:ascii="Wingdings" w:hAnsi="Wingdings"/>
    </w:rPr>
  </w:style>
  <w:style w:type="character" w:customStyle="1" w:styleId="WW8Num23z3">
    <w:name w:val="WW8Num23z3"/>
    <w:rsid w:val="004757AA"/>
    <w:rPr>
      <w:rFonts w:ascii="Symbol" w:hAnsi="Symbol"/>
    </w:rPr>
  </w:style>
  <w:style w:type="character" w:customStyle="1" w:styleId="WW8Num24z0">
    <w:name w:val="WW8Num24z0"/>
    <w:rsid w:val="004757AA"/>
    <w:rPr>
      <w:rFonts w:ascii="Verdana" w:eastAsia="Arial Unicode MS" w:hAnsi="Verdana" w:cs="Times New Roman"/>
    </w:rPr>
  </w:style>
  <w:style w:type="character" w:customStyle="1" w:styleId="WW8Num24z1">
    <w:name w:val="WW8Num24z1"/>
    <w:rsid w:val="004757AA"/>
    <w:rPr>
      <w:rFonts w:ascii="Courier New" w:hAnsi="Courier New" w:cs="Courier New"/>
    </w:rPr>
  </w:style>
  <w:style w:type="character" w:customStyle="1" w:styleId="WW8Num24z2">
    <w:name w:val="WW8Num24z2"/>
    <w:rsid w:val="004757AA"/>
    <w:rPr>
      <w:rFonts w:ascii="Wingdings" w:hAnsi="Wingdings"/>
    </w:rPr>
  </w:style>
  <w:style w:type="character" w:customStyle="1" w:styleId="WW8Num24z3">
    <w:name w:val="WW8Num24z3"/>
    <w:rsid w:val="004757AA"/>
    <w:rPr>
      <w:rFonts w:ascii="Symbol" w:hAnsi="Symbol"/>
    </w:rPr>
  </w:style>
  <w:style w:type="character" w:customStyle="1" w:styleId="WW8Num26z3">
    <w:name w:val="WW8Num26z3"/>
    <w:rsid w:val="004757AA"/>
    <w:rPr>
      <w:rFonts w:ascii="Symbol" w:hAnsi="Symbol"/>
    </w:rPr>
  </w:style>
  <w:style w:type="character" w:customStyle="1" w:styleId="WW8Num27z1">
    <w:name w:val="WW8Num27z1"/>
    <w:rsid w:val="004757AA"/>
    <w:rPr>
      <w:rFonts w:ascii="Courier New" w:hAnsi="Courier New" w:cs="Courier New"/>
      <w:sz w:val="24"/>
    </w:rPr>
  </w:style>
  <w:style w:type="character" w:customStyle="1" w:styleId="WW8Num27z2">
    <w:name w:val="WW8Num27z2"/>
    <w:rsid w:val="004757AA"/>
    <w:rPr>
      <w:rFonts w:ascii="Wingdings" w:hAnsi="Wingdings"/>
      <w:sz w:val="24"/>
    </w:rPr>
  </w:style>
  <w:style w:type="character" w:customStyle="1" w:styleId="WW-DefaultParagraphFont">
    <w:name w:val="WW-Default Paragraph Font"/>
    <w:rsid w:val="004757AA"/>
  </w:style>
  <w:style w:type="character" w:styleId="Hyperlink">
    <w:name w:val="Hyperlink"/>
    <w:uiPriority w:val="99"/>
    <w:rsid w:val="004757AA"/>
    <w:rPr>
      <w:color w:val="000080"/>
      <w:u w:val="single"/>
    </w:rPr>
  </w:style>
  <w:style w:type="character" w:customStyle="1" w:styleId="BulletSymbol">
    <w:name w:val="BulletSymbol"/>
    <w:rsid w:val="004757AA"/>
    <w:rPr>
      <w:rFonts w:ascii="Symbol" w:hAnsi="Symbol"/>
    </w:rPr>
  </w:style>
  <w:style w:type="character" w:customStyle="1" w:styleId="Bullets">
    <w:name w:val="Bullets"/>
    <w:rsid w:val="004757AA"/>
    <w:rPr>
      <w:rFonts w:ascii="StarSymbol" w:eastAsia="StarSymbol" w:hAnsi="StarSymbol" w:cs="StarSymbol"/>
      <w:sz w:val="18"/>
      <w:szCs w:val="18"/>
    </w:rPr>
  </w:style>
  <w:style w:type="character" w:customStyle="1" w:styleId="Heading1Char">
    <w:name w:val="Heading 1 Char"/>
    <w:basedOn w:val="DefaultParagraphFont"/>
    <w:rsid w:val="004757AA"/>
    <w:rPr>
      <w:rFonts w:ascii="Cambria" w:eastAsia="Times New Roman" w:hAnsi="Cambria" w:cs="Times New Roman"/>
      <w:b/>
      <w:bCs/>
      <w:kern w:val="1"/>
      <w:sz w:val="32"/>
      <w:szCs w:val="32"/>
    </w:rPr>
  </w:style>
  <w:style w:type="character" w:customStyle="1" w:styleId="Heading2Char">
    <w:name w:val="Heading 2 Char"/>
    <w:basedOn w:val="DefaultParagraphFont"/>
    <w:rsid w:val="004757AA"/>
    <w:rPr>
      <w:rFonts w:ascii="Cambria" w:eastAsia="Times New Roman" w:hAnsi="Cambria" w:cs="Times New Roman"/>
      <w:b/>
      <w:bCs/>
      <w:i/>
      <w:iCs/>
      <w:sz w:val="28"/>
      <w:szCs w:val="28"/>
    </w:rPr>
  </w:style>
  <w:style w:type="character" w:customStyle="1" w:styleId="Heading3Char">
    <w:name w:val="Heading 3 Char"/>
    <w:basedOn w:val="DefaultParagraphFont"/>
    <w:rsid w:val="004757AA"/>
    <w:rPr>
      <w:rFonts w:ascii="Cambria" w:eastAsia="Times New Roman" w:hAnsi="Cambria" w:cs="Times New Roman"/>
      <w:b/>
      <w:bCs/>
      <w:sz w:val="26"/>
      <w:szCs w:val="26"/>
    </w:rPr>
  </w:style>
  <w:style w:type="character" w:customStyle="1" w:styleId="Heading4Char">
    <w:name w:val="Heading 4 Char"/>
    <w:basedOn w:val="DefaultParagraphFont"/>
    <w:rsid w:val="004757AA"/>
    <w:rPr>
      <w:rFonts w:ascii="Calibri" w:eastAsia="Times New Roman" w:hAnsi="Calibri" w:cs="Times New Roman"/>
      <w:b/>
      <w:bCs/>
      <w:sz w:val="28"/>
      <w:szCs w:val="28"/>
    </w:rPr>
  </w:style>
  <w:style w:type="character" w:customStyle="1" w:styleId="QuoteChar">
    <w:name w:val="Quote Char"/>
    <w:basedOn w:val="DefaultParagraphFont"/>
    <w:rsid w:val="004757AA"/>
    <w:rPr>
      <w:rFonts w:eastAsia="Arial Unicode MS"/>
      <w:i/>
      <w:iCs/>
      <w:color w:val="000000"/>
      <w:sz w:val="24"/>
      <w:szCs w:val="24"/>
    </w:rPr>
  </w:style>
  <w:style w:type="character" w:styleId="FollowedHyperlink">
    <w:name w:val="FollowedHyperlink"/>
    <w:semiHidden/>
    <w:rsid w:val="004757AA"/>
    <w:rPr>
      <w:color w:val="800000"/>
      <w:u w:val="single"/>
    </w:rPr>
  </w:style>
  <w:style w:type="paragraph" w:customStyle="1" w:styleId="Heading">
    <w:name w:val="Heading"/>
    <w:basedOn w:val="Normal"/>
    <w:next w:val="BodyText"/>
    <w:rsid w:val="004757AA"/>
    <w:pPr>
      <w:keepNext/>
      <w:suppressAutoHyphens/>
      <w:spacing w:before="240" w:after="120"/>
    </w:pPr>
    <w:rPr>
      <w:rFonts w:ascii="Arial" w:eastAsia="Arial" w:hAnsi="Arial" w:cs="Tahoma"/>
      <w:color w:val="auto"/>
      <w:kern w:val="1"/>
      <w:sz w:val="28"/>
      <w:szCs w:val="28"/>
      <w:lang w:eastAsia="ar-SA"/>
    </w:rPr>
  </w:style>
  <w:style w:type="paragraph" w:styleId="BodyText">
    <w:name w:val="Body Text"/>
    <w:basedOn w:val="Normal"/>
    <w:link w:val="BodyTextChar"/>
    <w:semiHidden/>
    <w:rsid w:val="004757AA"/>
    <w:pPr>
      <w:suppressAutoHyphens/>
      <w:spacing w:after="120"/>
    </w:pPr>
    <w:rPr>
      <w:rFonts w:ascii="Cambria" w:eastAsia="Arial" w:hAnsi="Cambria" w:cs="Times New Roman"/>
      <w:color w:val="auto"/>
      <w:kern w:val="1"/>
      <w:sz w:val="24"/>
      <w:szCs w:val="24"/>
      <w:lang w:eastAsia="ar-SA"/>
    </w:rPr>
  </w:style>
  <w:style w:type="character" w:customStyle="1" w:styleId="BodyTextChar">
    <w:name w:val="Body Text Char"/>
    <w:basedOn w:val="DefaultParagraphFont"/>
    <w:link w:val="BodyText"/>
    <w:semiHidden/>
    <w:rsid w:val="004757AA"/>
    <w:rPr>
      <w:rFonts w:ascii="Cambria" w:eastAsia="Arial" w:hAnsi="Cambria" w:cs="Times New Roman"/>
      <w:color w:val="auto"/>
      <w:kern w:val="1"/>
      <w:sz w:val="24"/>
      <w:szCs w:val="24"/>
      <w:lang w:eastAsia="ar-SA"/>
    </w:rPr>
  </w:style>
  <w:style w:type="paragraph" w:styleId="List">
    <w:name w:val="List"/>
    <w:basedOn w:val="BodyText"/>
    <w:semiHidden/>
    <w:rsid w:val="004757AA"/>
    <w:rPr>
      <w:rFonts w:cs="Tahoma"/>
    </w:rPr>
  </w:style>
  <w:style w:type="paragraph" w:styleId="Caption">
    <w:name w:val="caption"/>
    <w:basedOn w:val="Normal"/>
    <w:qFormat/>
    <w:rsid w:val="004757AA"/>
    <w:pPr>
      <w:suppressLineNumbers/>
      <w:suppressAutoHyphens/>
      <w:spacing w:before="120" w:after="120"/>
    </w:pPr>
    <w:rPr>
      <w:rFonts w:ascii="Cambria" w:eastAsia="Arial" w:hAnsi="Cambria" w:cs="Tahoma"/>
      <w:i/>
      <w:iCs/>
      <w:color w:val="auto"/>
      <w:kern w:val="1"/>
      <w:sz w:val="24"/>
      <w:szCs w:val="24"/>
      <w:lang w:eastAsia="ar-SA"/>
    </w:rPr>
  </w:style>
  <w:style w:type="paragraph" w:customStyle="1" w:styleId="Index">
    <w:name w:val="Index"/>
    <w:basedOn w:val="Normal"/>
    <w:rsid w:val="004757AA"/>
    <w:pPr>
      <w:suppressLineNumbers/>
      <w:suppressAutoHyphens/>
    </w:pPr>
    <w:rPr>
      <w:rFonts w:ascii="Cambria" w:eastAsia="Arial" w:hAnsi="Cambria" w:cs="Tahoma"/>
      <w:color w:val="auto"/>
      <w:kern w:val="1"/>
      <w:sz w:val="24"/>
      <w:szCs w:val="24"/>
      <w:lang w:eastAsia="ar-SA"/>
    </w:rPr>
  </w:style>
  <w:style w:type="paragraph" w:styleId="ListParagraph">
    <w:name w:val="List Paragraph"/>
    <w:basedOn w:val="Normal"/>
    <w:uiPriority w:val="34"/>
    <w:qFormat/>
    <w:rsid w:val="004757AA"/>
    <w:pPr>
      <w:suppressAutoHyphens/>
      <w:ind w:left="720"/>
    </w:pPr>
    <w:rPr>
      <w:rFonts w:ascii="Cambria" w:eastAsia="Arial" w:hAnsi="Cambria" w:cs="Times New Roman"/>
      <w:color w:val="auto"/>
      <w:kern w:val="1"/>
      <w:sz w:val="24"/>
      <w:szCs w:val="24"/>
      <w:lang w:eastAsia="ar-SA"/>
    </w:rPr>
  </w:style>
  <w:style w:type="paragraph" w:customStyle="1" w:styleId="StrateginentavoiteOtsikko">
    <w:name w:val="Strateginen tavoite Otsikko"/>
    <w:basedOn w:val="Normal"/>
    <w:rsid w:val="004757AA"/>
    <w:pPr>
      <w:suppressAutoHyphens/>
      <w:autoSpaceDE w:val="0"/>
      <w:spacing w:after="113" w:line="288" w:lineRule="auto"/>
      <w:textAlignment w:val="center"/>
    </w:pPr>
    <w:rPr>
      <w:rFonts w:ascii="SignaColumn-Bold" w:eastAsia="Arial" w:hAnsi="SignaColumn-Bold" w:cs="SignaColumn-Bold"/>
      <w:color w:val="FFFFFF"/>
      <w:kern w:val="1"/>
      <w:sz w:val="36"/>
      <w:szCs w:val="36"/>
      <w:lang w:val="en-GB" w:eastAsia="ar-SA"/>
    </w:rPr>
  </w:style>
  <w:style w:type="paragraph" w:customStyle="1" w:styleId="Leipislistataso2">
    <w:name w:val="Leipislista_taso2"/>
    <w:basedOn w:val="Leipislista"/>
    <w:next w:val="Leipislista"/>
    <w:rsid w:val="004757AA"/>
    <w:pPr>
      <w:numPr>
        <w:numId w:val="9"/>
      </w:numPr>
      <w:ind w:left="1069"/>
    </w:pPr>
  </w:style>
  <w:style w:type="paragraph" w:customStyle="1" w:styleId="Leipislista">
    <w:name w:val="Leipislista"/>
    <w:basedOn w:val="Leipis"/>
    <w:link w:val="LeipislistaChar"/>
    <w:rsid w:val="004757AA"/>
    <w:pPr>
      <w:ind w:left="360" w:hanging="360"/>
    </w:pPr>
    <w:rPr>
      <w:kern w:val="1"/>
    </w:rPr>
  </w:style>
  <w:style w:type="paragraph" w:customStyle="1" w:styleId="Leipis">
    <w:name w:val="Leipis"/>
    <w:link w:val="LeipisChar"/>
    <w:rsid w:val="004757AA"/>
    <w:pPr>
      <w:suppressAutoHyphens/>
    </w:pPr>
    <w:rPr>
      <w:rFonts w:ascii="Cambria" w:eastAsia="Arial Unicode MS" w:hAnsi="Cambria" w:cs="Times New Roman"/>
      <w:sz w:val="22"/>
      <w:szCs w:val="24"/>
      <w:lang w:val="fi-FI" w:eastAsia="ar-SA"/>
    </w:rPr>
  </w:style>
  <w:style w:type="character" w:customStyle="1" w:styleId="LeipisChar">
    <w:name w:val="Leipis Char"/>
    <w:basedOn w:val="DefaultParagraphFont"/>
    <w:link w:val="Leipis"/>
    <w:rsid w:val="004757AA"/>
    <w:rPr>
      <w:rFonts w:ascii="Cambria" w:eastAsia="Arial Unicode MS" w:hAnsi="Cambria" w:cs="Times New Roman"/>
      <w:sz w:val="22"/>
      <w:szCs w:val="24"/>
      <w:lang w:val="fi-FI" w:eastAsia="ar-SA" w:bidi="ar-SA"/>
    </w:rPr>
  </w:style>
  <w:style w:type="character" w:customStyle="1" w:styleId="LeipislistaChar">
    <w:name w:val="Leipislista Char"/>
    <w:basedOn w:val="LeipisChar"/>
    <w:link w:val="Leipislista"/>
    <w:rsid w:val="004757AA"/>
    <w:rPr>
      <w:rFonts w:ascii="Cambria" w:eastAsia="Arial Unicode MS" w:hAnsi="Cambria" w:cs="Times New Roman"/>
      <w:kern w:val="1"/>
      <w:sz w:val="22"/>
      <w:szCs w:val="24"/>
      <w:lang w:val="fi-FI" w:eastAsia="ar-SA" w:bidi="ar-SA"/>
    </w:rPr>
  </w:style>
  <w:style w:type="paragraph" w:customStyle="1" w:styleId="Style1">
    <w:name w:val="Style1"/>
    <w:basedOn w:val="Leipislistataso2"/>
    <w:rsid w:val="004757AA"/>
    <w:rPr>
      <w:sz w:val="20"/>
    </w:rPr>
  </w:style>
  <w:style w:type="paragraph" w:customStyle="1" w:styleId="Style2">
    <w:name w:val="Style2"/>
    <w:basedOn w:val="Style1"/>
    <w:rsid w:val="004757AA"/>
    <w:rPr>
      <w:sz w:val="22"/>
    </w:rPr>
  </w:style>
  <w:style w:type="paragraph" w:customStyle="1" w:styleId="lainaus">
    <w:name w:val="lainaus"/>
    <w:basedOn w:val="Normal"/>
    <w:rsid w:val="004757AA"/>
    <w:pPr>
      <w:tabs>
        <w:tab w:val="left" w:pos="570"/>
      </w:tabs>
      <w:suppressAutoHyphens/>
    </w:pPr>
    <w:rPr>
      <w:rFonts w:ascii="Cambria" w:eastAsia="Arial" w:hAnsi="Cambria" w:cs="Times New Roman"/>
      <w:i/>
      <w:color w:val="auto"/>
      <w:kern w:val="1"/>
      <w:sz w:val="22"/>
      <w:szCs w:val="20"/>
      <w:lang w:eastAsia="ar-SA"/>
    </w:rPr>
  </w:style>
  <w:style w:type="paragraph" w:styleId="Quote">
    <w:name w:val="Quote"/>
    <w:basedOn w:val="Normal"/>
    <w:next w:val="Normal"/>
    <w:link w:val="QuoteChar1"/>
    <w:qFormat/>
    <w:rsid w:val="004757AA"/>
    <w:pPr>
      <w:suppressAutoHyphens/>
    </w:pPr>
    <w:rPr>
      <w:rFonts w:ascii="Cambria" w:eastAsia="Arial" w:hAnsi="Cambria" w:cs="Times New Roman"/>
      <w:i/>
      <w:iCs/>
      <w:color w:val="000000"/>
      <w:kern w:val="1"/>
      <w:sz w:val="24"/>
      <w:szCs w:val="24"/>
      <w:lang w:eastAsia="ar-SA"/>
    </w:rPr>
  </w:style>
  <w:style w:type="character" w:customStyle="1" w:styleId="QuoteChar1">
    <w:name w:val="Quote Char1"/>
    <w:basedOn w:val="DefaultParagraphFont"/>
    <w:link w:val="Quote"/>
    <w:rsid w:val="004757AA"/>
    <w:rPr>
      <w:rFonts w:ascii="Cambria" w:eastAsia="Arial" w:hAnsi="Cambria" w:cs="Times New Roman"/>
      <w:i/>
      <w:iCs/>
      <w:color w:val="000000"/>
      <w:kern w:val="1"/>
      <w:sz w:val="24"/>
      <w:szCs w:val="24"/>
      <w:lang w:eastAsia="ar-SA"/>
    </w:rPr>
  </w:style>
  <w:style w:type="paragraph" w:styleId="Header">
    <w:name w:val="header"/>
    <w:basedOn w:val="Normal"/>
    <w:link w:val="HeaderChar"/>
    <w:uiPriority w:val="99"/>
    <w:unhideWhenUsed/>
    <w:rsid w:val="004757AA"/>
    <w:pPr>
      <w:tabs>
        <w:tab w:val="center" w:pos="4680"/>
        <w:tab w:val="right" w:pos="9360"/>
      </w:tabs>
      <w:suppressAutoHyphens/>
    </w:pPr>
    <w:rPr>
      <w:rFonts w:ascii="Cambria" w:eastAsia="Arial" w:hAnsi="Cambria" w:cs="Times New Roman"/>
      <w:color w:val="auto"/>
      <w:kern w:val="1"/>
      <w:sz w:val="24"/>
      <w:szCs w:val="24"/>
      <w:lang w:eastAsia="ar-SA"/>
    </w:rPr>
  </w:style>
  <w:style w:type="character" w:customStyle="1" w:styleId="HeaderChar">
    <w:name w:val="Header Char"/>
    <w:basedOn w:val="DefaultParagraphFont"/>
    <w:link w:val="Header"/>
    <w:uiPriority w:val="99"/>
    <w:rsid w:val="004757AA"/>
    <w:rPr>
      <w:rFonts w:ascii="Cambria" w:eastAsia="Arial" w:hAnsi="Cambria" w:cs="Times New Roman"/>
      <w:color w:val="auto"/>
      <w:kern w:val="1"/>
      <w:sz w:val="24"/>
      <w:szCs w:val="24"/>
      <w:lang w:eastAsia="ar-SA"/>
    </w:rPr>
  </w:style>
  <w:style w:type="paragraph" w:styleId="Footer">
    <w:name w:val="footer"/>
    <w:basedOn w:val="Normal"/>
    <w:link w:val="FooterChar"/>
    <w:uiPriority w:val="99"/>
    <w:unhideWhenUsed/>
    <w:rsid w:val="004757AA"/>
    <w:pPr>
      <w:tabs>
        <w:tab w:val="center" w:pos="4680"/>
        <w:tab w:val="right" w:pos="9360"/>
      </w:tabs>
      <w:suppressAutoHyphens/>
    </w:pPr>
    <w:rPr>
      <w:rFonts w:ascii="Cambria" w:eastAsia="Arial" w:hAnsi="Cambria" w:cs="Times New Roman"/>
      <w:color w:val="auto"/>
      <w:kern w:val="1"/>
      <w:sz w:val="24"/>
      <w:szCs w:val="24"/>
      <w:lang w:eastAsia="ar-SA"/>
    </w:rPr>
  </w:style>
  <w:style w:type="character" w:customStyle="1" w:styleId="FooterChar">
    <w:name w:val="Footer Char"/>
    <w:basedOn w:val="DefaultParagraphFont"/>
    <w:link w:val="Footer"/>
    <w:uiPriority w:val="99"/>
    <w:rsid w:val="004757AA"/>
    <w:rPr>
      <w:rFonts w:ascii="Cambria" w:eastAsia="Arial" w:hAnsi="Cambria" w:cs="Times New Roman"/>
      <w:color w:val="auto"/>
      <w:kern w:val="1"/>
      <w:sz w:val="24"/>
      <w:szCs w:val="24"/>
      <w:lang w:eastAsia="ar-SA"/>
    </w:rPr>
  </w:style>
  <w:style w:type="paragraph" w:styleId="BalloonText">
    <w:name w:val="Balloon Text"/>
    <w:basedOn w:val="Normal"/>
    <w:link w:val="BalloonTextChar"/>
    <w:uiPriority w:val="99"/>
    <w:semiHidden/>
    <w:unhideWhenUsed/>
    <w:rsid w:val="004757AA"/>
    <w:pPr>
      <w:suppressAutoHyphens/>
    </w:pPr>
    <w:rPr>
      <w:rFonts w:ascii="Tahoma" w:eastAsia="Arial" w:hAnsi="Tahoma" w:cs="Tahoma"/>
      <w:color w:val="auto"/>
      <w:kern w:val="1"/>
      <w:sz w:val="16"/>
      <w:szCs w:val="16"/>
      <w:lang w:eastAsia="ar-SA"/>
    </w:rPr>
  </w:style>
  <w:style w:type="character" w:customStyle="1" w:styleId="BalloonTextChar">
    <w:name w:val="Balloon Text Char"/>
    <w:basedOn w:val="DefaultParagraphFont"/>
    <w:link w:val="BalloonText"/>
    <w:uiPriority w:val="99"/>
    <w:semiHidden/>
    <w:rsid w:val="004757AA"/>
    <w:rPr>
      <w:rFonts w:ascii="Tahoma" w:eastAsia="Arial" w:hAnsi="Tahoma" w:cs="Tahoma"/>
      <w:color w:val="auto"/>
      <w:kern w:val="1"/>
      <w:sz w:val="16"/>
      <w:szCs w:val="16"/>
      <w:lang w:eastAsia="ar-SA"/>
    </w:rPr>
  </w:style>
  <w:style w:type="paragraph" w:styleId="NoSpacing">
    <w:name w:val="No Spacing"/>
    <w:link w:val="NoSpacingChar"/>
    <w:uiPriority w:val="1"/>
    <w:qFormat/>
    <w:rsid w:val="004757AA"/>
    <w:rPr>
      <w:rFonts w:ascii="Calibri" w:eastAsia="Times New Roman" w:hAnsi="Calibri" w:cs="Times New Roman"/>
      <w:sz w:val="22"/>
      <w:szCs w:val="22"/>
    </w:rPr>
  </w:style>
  <w:style w:type="character" w:customStyle="1" w:styleId="NoSpacingChar">
    <w:name w:val="No Spacing Char"/>
    <w:basedOn w:val="DefaultParagraphFont"/>
    <w:link w:val="NoSpacing"/>
    <w:uiPriority w:val="1"/>
    <w:rsid w:val="004757AA"/>
    <w:rPr>
      <w:rFonts w:ascii="Calibri" w:eastAsia="Times New Roman" w:hAnsi="Calibri" w:cs="Times New Roman"/>
      <w:sz w:val="22"/>
      <w:szCs w:val="22"/>
      <w:lang w:val="en-US" w:eastAsia="en-US" w:bidi="ar-SA"/>
    </w:rPr>
  </w:style>
  <w:style w:type="paragraph" w:styleId="NormalWeb">
    <w:name w:val="Normal (Web)"/>
    <w:basedOn w:val="Normal"/>
    <w:uiPriority w:val="99"/>
    <w:rsid w:val="004757AA"/>
    <w:pPr>
      <w:spacing w:before="100" w:beforeAutospacing="1" w:after="100" w:afterAutospacing="1"/>
    </w:pPr>
    <w:rPr>
      <w:rFonts w:ascii="Cambria" w:eastAsia="Times New Roman" w:hAnsi="Cambria" w:cs="Times New Roman"/>
      <w:color w:val="auto"/>
      <w:kern w:val="1"/>
      <w:sz w:val="24"/>
      <w:szCs w:val="24"/>
      <w:lang w:eastAsia="fi-FI"/>
    </w:rPr>
  </w:style>
  <w:style w:type="character" w:styleId="Strong">
    <w:name w:val="Strong"/>
    <w:basedOn w:val="DefaultParagraphFont"/>
    <w:uiPriority w:val="22"/>
    <w:qFormat/>
    <w:rsid w:val="004757AA"/>
    <w:rPr>
      <w:b/>
      <w:bCs/>
    </w:rPr>
  </w:style>
  <w:style w:type="paragraph" w:customStyle="1" w:styleId="Toimintamuoto-otsikko">
    <w:name w:val="Toimintamuoto-otsikko"/>
    <w:basedOn w:val="Leipislista"/>
    <w:qFormat/>
    <w:rsid w:val="004757AA"/>
    <w:pPr>
      <w:ind w:left="0" w:firstLine="0"/>
    </w:pPr>
    <w:rPr>
      <w:b/>
      <w:sz w:val="24"/>
    </w:rPr>
  </w:style>
  <w:style w:type="paragraph" w:customStyle="1" w:styleId="Koulutus">
    <w:name w:val="Koulutus"/>
    <w:basedOn w:val="Toimintamuoto-otsikko"/>
    <w:qFormat/>
    <w:rsid w:val="004757AA"/>
  </w:style>
  <w:style w:type="paragraph" w:styleId="TOC1">
    <w:name w:val="toc 1"/>
    <w:basedOn w:val="Normal"/>
    <w:next w:val="Normal"/>
    <w:autoRedefine/>
    <w:uiPriority w:val="39"/>
    <w:unhideWhenUsed/>
    <w:rsid w:val="004757AA"/>
    <w:pPr>
      <w:suppressAutoHyphens/>
    </w:pPr>
    <w:rPr>
      <w:rFonts w:ascii="Cambria" w:eastAsia="Arial" w:hAnsi="Cambria" w:cs="Times New Roman"/>
      <w:color w:val="auto"/>
      <w:kern w:val="1"/>
      <w:sz w:val="24"/>
      <w:szCs w:val="24"/>
      <w:lang w:eastAsia="ar-SA"/>
    </w:rPr>
  </w:style>
  <w:style w:type="paragraph" w:styleId="TOC3">
    <w:name w:val="toc 3"/>
    <w:basedOn w:val="Normal"/>
    <w:next w:val="Normal"/>
    <w:autoRedefine/>
    <w:uiPriority w:val="39"/>
    <w:unhideWhenUsed/>
    <w:rsid w:val="004757AA"/>
    <w:pPr>
      <w:suppressAutoHyphens/>
      <w:ind w:left="480"/>
    </w:pPr>
    <w:rPr>
      <w:rFonts w:ascii="Cambria" w:eastAsia="Arial" w:hAnsi="Cambria" w:cs="Times New Roman"/>
      <w:color w:val="auto"/>
      <w:kern w:val="1"/>
      <w:sz w:val="24"/>
      <w:szCs w:val="24"/>
      <w:lang w:eastAsia="ar-SA"/>
    </w:rPr>
  </w:style>
  <w:style w:type="paragraph" w:customStyle="1" w:styleId="ingressi">
    <w:name w:val="ingressi"/>
    <w:basedOn w:val="Leipis"/>
    <w:qFormat/>
    <w:rsid w:val="004757AA"/>
    <w:rPr>
      <w:b/>
      <w:i/>
      <w:szCs w:val="22"/>
    </w:rPr>
  </w:style>
  <w:style w:type="paragraph" w:customStyle="1" w:styleId="leipatekstia">
    <w:name w:val="leipatekstia"/>
    <w:rsid w:val="004757AA"/>
    <w:pPr>
      <w:suppressAutoHyphens/>
    </w:pPr>
    <w:rPr>
      <w:rFonts w:ascii="Cambria" w:eastAsia="Arial Unicode MS" w:hAnsi="Cambria" w:cs="Times New Roman"/>
      <w:sz w:val="22"/>
      <w:szCs w:val="24"/>
      <w:lang w:val="fi-FI" w:eastAsia="ar-SA"/>
    </w:rPr>
  </w:style>
  <w:style w:type="character" w:styleId="SubtleEmphasis">
    <w:name w:val="Subtle Emphasis"/>
    <w:basedOn w:val="DefaultParagraphFont"/>
    <w:uiPriority w:val="19"/>
    <w:rsid w:val="004757AA"/>
    <w:rPr>
      <w:i/>
      <w:iCs/>
      <w:color w:val="808080"/>
    </w:rPr>
  </w:style>
  <w:style w:type="character" w:styleId="CommentReference">
    <w:name w:val="annotation reference"/>
    <w:basedOn w:val="DefaultParagraphFont"/>
    <w:uiPriority w:val="99"/>
    <w:semiHidden/>
    <w:unhideWhenUsed/>
    <w:rsid w:val="009F4441"/>
    <w:rPr>
      <w:sz w:val="16"/>
      <w:szCs w:val="16"/>
    </w:rPr>
  </w:style>
  <w:style w:type="paragraph" w:styleId="CommentText">
    <w:name w:val="annotation text"/>
    <w:basedOn w:val="Normal"/>
    <w:link w:val="CommentTextChar"/>
    <w:uiPriority w:val="99"/>
    <w:semiHidden/>
    <w:unhideWhenUsed/>
    <w:rsid w:val="009F4441"/>
    <w:rPr>
      <w:sz w:val="20"/>
      <w:szCs w:val="20"/>
    </w:rPr>
  </w:style>
  <w:style w:type="character" w:customStyle="1" w:styleId="CommentTextChar">
    <w:name w:val="Comment Text Char"/>
    <w:basedOn w:val="DefaultParagraphFont"/>
    <w:link w:val="CommentText"/>
    <w:uiPriority w:val="99"/>
    <w:semiHidden/>
    <w:rsid w:val="009F4441"/>
    <w:rPr>
      <w:color w:val="76923C"/>
      <w:lang w:val="fi-FI"/>
    </w:rPr>
  </w:style>
  <w:style w:type="paragraph" w:styleId="CommentSubject">
    <w:name w:val="annotation subject"/>
    <w:basedOn w:val="CommentText"/>
    <w:next w:val="CommentText"/>
    <w:link w:val="CommentSubjectChar"/>
    <w:uiPriority w:val="99"/>
    <w:semiHidden/>
    <w:unhideWhenUsed/>
    <w:rsid w:val="009F4441"/>
    <w:rPr>
      <w:b/>
      <w:bCs/>
    </w:rPr>
  </w:style>
  <w:style w:type="character" w:customStyle="1" w:styleId="CommentSubjectChar">
    <w:name w:val="Comment Subject Char"/>
    <w:basedOn w:val="CommentTextChar"/>
    <w:link w:val="CommentSubject"/>
    <w:uiPriority w:val="99"/>
    <w:semiHidden/>
    <w:rsid w:val="009F4441"/>
    <w:rPr>
      <w:b/>
      <w:bCs/>
      <w:color w:val="76923C"/>
      <w:lang w:val="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95803">
      <w:bodyDiv w:val="1"/>
      <w:marLeft w:val="0"/>
      <w:marRight w:val="0"/>
      <w:marTop w:val="0"/>
      <w:marBottom w:val="0"/>
      <w:divBdr>
        <w:top w:val="none" w:sz="0" w:space="0" w:color="auto"/>
        <w:left w:val="none" w:sz="0" w:space="0" w:color="auto"/>
        <w:bottom w:val="none" w:sz="0" w:space="0" w:color="auto"/>
        <w:right w:val="none" w:sz="0" w:space="0" w:color="auto"/>
      </w:divBdr>
    </w:div>
    <w:div w:id="154954638">
      <w:bodyDiv w:val="1"/>
      <w:marLeft w:val="0"/>
      <w:marRight w:val="0"/>
      <w:marTop w:val="0"/>
      <w:marBottom w:val="0"/>
      <w:divBdr>
        <w:top w:val="none" w:sz="0" w:space="0" w:color="auto"/>
        <w:left w:val="none" w:sz="0" w:space="0" w:color="auto"/>
        <w:bottom w:val="none" w:sz="0" w:space="0" w:color="auto"/>
        <w:right w:val="none" w:sz="0" w:space="0" w:color="auto"/>
      </w:divBdr>
    </w:div>
    <w:div w:id="235434918">
      <w:bodyDiv w:val="1"/>
      <w:marLeft w:val="0"/>
      <w:marRight w:val="0"/>
      <w:marTop w:val="0"/>
      <w:marBottom w:val="0"/>
      <w:divBdr>
        <w:top w:val="none" w:sz="0" w:space="0" w:color="auto"/>
        <w:left w:val="none" w:sz="0" w:space="0" w:color="auto"/>
        <w:bottom w:val="none" w:sz="0" w:space="0" w:color="auto"/>
        <w:right w:val="none" w:sz="0" w:space="0" w:color="auto"/>
      </w:divBdr>
    </w:div>
    <w:div w:id="270355660">
      <w:bodyDiv w:val="1"/>
      <w:marLeft w:val="0"/>
      <w:marRight w:val="0"/>
      <w:marTop w:val="0"/>
      <w:marBottom w:val="0"/>
      <w:divBdr>
        <w:top w:val="none" w:sz="0" w:space="0" w:color="auto"/>
        <w:left w:val="none" w:sz="0" w:space="0" w:color="auto"/>
        <w:bottom w:val="none" w:sz="0" w:space="0" w:color="auto"/>
        <w:right w:val="none" w:sz="0" w:space="0" w:color="auto"/>
      </w:divBdr>
      <w:divsChild>
        <w:div w:id="995767125">
          <w:marLeft w:val="0"/>
          <w:marRight w:val="0"/>
          <w:marTop w:val="0"/>
          <w:marBottom w:val="0"/>
          <w:divBdr>
            <w:top w:val="none" w:sz="0" w:space="0" w:color="auto"/>
            <w:left w:val="none" w:sz="0" w:space="0" w:color="auto"/>
            <w:bottom w:val="none" w:sz="0" w:space="0" w:color="auto"/>
            <w:right w:val="none" w:sz="0" w:space="0" w:color="auto"/>
          </w:divBdr>
        </w:div>
        <w:div w:id="1296716313">
          <w:marLeft w:val="0"/>
          <w:marRight w:val="0"/>
          <w:marTop w:val="0"/>
          <w:marBottom w:val="0"/>
          <w:divBdr>
            <w:top w:val="none" w:sz="0" w:space="0" w:color="auto"/>
            <w:left w:val="none" w:sz="0" w:space="0" w:color="auto"/>
            <w:bottom w:val="none" w:sz="0" w:space="0" w:color="auto"/>
            <w:right w:val="none" w:sz="0" w:space="0" w:color="auto"/>
          </w:divBdr>
        </w:div>
        <w:div w:id="410323194">
          <w:marLeft w:val="0"/>
          <w:marRight w:val="0"/>
          <w:marTop w:val="0"/>
          <w:marBottom w:val="0"/>
          <w:divBdr>
            <w:top w:val="none" w:sz="0" w:space="0" w:color="auto"/>
            <w:left w:val="none" w:sz="0" w:space="0" w:color="auto"/>
            <w:bottom w:val="none" w:sz="0" w:space="0" w:color="auto"/>
            <w:right w:val="none" w:sz="0" w:space="0" w:color="auto"/>
          </w:divBdr>
        </w:div>
        <w:div w:id="1767456991">
          <w:marLeft w:val="0"/>
          <w:marRight w:val="0"/>
          <w:marTop w:val="0"/>
          <w:marBottom w:val="0"/>
          <w:divBdr>
            <w:top w:val="none" w:sz="0" w:space="0" w:color="auto"/>
            <w:left w:val="none" w:sz="0" w:space="0" w:color="auto"/>
            <w:bottom w:val="none" w:sz="0" w:space="0" w:color="auto"/>
            <w:right w:val="none" w:sz="0" w:space="0" w:color="auto"/>
          </w:divBdr>
        </w:div>
        <w:div w:id="1440182928">
          <w:marLeft w:val="0"/>
          <w:marRight w:val="0"/>
          <w:marTop w:val="0"/>
          <w:marBottom w:val="0"/>
          <w:divBdr>
            <w:top w:val="none" w:sz="0" w:space="0" w:color="auto"/>
            <w:left w:val="none" w:sz="0" w:space="0" w:color="auto"/>
            <w:bottom w:val="none" w:sz="0" w:space="0" w:color="auto"/>
            <w:right w:val="none" w:sz="0" w:space="0" w:color="auto"/>
          </w:divBdr>
        </w:div>
        <w:div w:id="432045622">
          <w:marLeft w:val="0"/>
          <w:marRight w:val="0"/>
          <w:marTop w:val="0"/>
          <w:marBottom w:val="0"/>
          <w:divBdr>
            <w:top w:val="none" w:sz="0" w:space="0" w:color="auto"/>
            <w:left w:val="none" w:sz="0" w:space="0" w:color="auto"/>
            <w:bottom w:val="none" w:sz="0" w:space="0" w:color="auto"/>
            <w:right w:val="none" w:sz="0" w:space="0" w:color="auto"/>
          </w:divBdr>
        </w:div>
      </w:divsChild>
    </w:div>
    <w:div w:id="563414632">
      <w:bodyDiv w:val="1"/>
      <w:marLeft w:val="0"/>
      <w:marRight w:val="0"/>
      <w:marTop w:val="0"/>
      <w:marBottom w:val="0"/>
      <w:divBdr>
        <w:top w:val="none" w:sz="0" w:space="0" w:color="auto"/>
        <w:left w:val="none" w:sz="0" w:space="0" w:color="auto"/>
        <w:bottom w:val="none" w:sz="0" w:space="0" w:color="auto"/>
        <w:right w:val="none" w:sz="0" w:space="0" w:color="auto"/>
      </w:divBdr>
    </w:div>
    <w:div w:id="710496805">
      <w:bodyDiv w:val="1"/>
      <w:marLeft w:val="0"/>
      <w:marRight w:val="0"/>
      <w:marTop w:val="0"/>
      <w:marBottom w:val="0"/>
      <w:divBdr>
        <w:top w:val="none" w:sz="0" w:space="0" w:color="auto"/>
        <w:left w:val="none" w:sz="0" w:space="0" w:color="auto"/>
        <w:bottom w:val="none" w:sz="0" w:space="0" w:color="auto"/>
        <w:right w:val="none" w:sz="0" w:space="0" w:color="auto"/>
      </w:divBdr>
    </w:div>
    <w:div w:id="848789005">
      <w:bodyDiv w:val="1"/>
      <w:marLeft w:val="0"/>
      <w:marRight w:val="0"/>
      <w:marTop w:val="0"/>
      <w:marBottom w:val="0"/>
      <w:divBdr>
        <w:top w:val="none" w:sz="0" w:space="0" w:color="auto"/>
        <w:left w:val="none" w:sz="0" w:space="0" w:color="auto"/>
        <w:bottom w:val="none" w:sz="0" w:space="0" w:color="auto"/>
        <w:right w:val="none" w:sz="0" w:space="0" w:color="auto"/>
      </w:divBdr>
      <w:divsChild>
        <w:div w:id="1172060650">
          <w:marLeft w:val="0"/>
          <w:marRight w:val="0"/>
          <w:marTop w:val="0"/>
          <w:marBottom w:val="0"/>
          <w:divBdr>
            <w:top w:val="none" w:sz="0" w:space="0" w:color="auto"/>
            <w:left w:val="none" w:sz="0" w:space="0" w:color="auto"/>
            <w:bottom w:val="none" w:sz="0" w:space="0" w:color="auto"/>
            <w:right w:val="none" w:sz="0" w:space="0" w:color="auto"/>
          </w:divBdr>
        </w:div>
        <w:div w:id="1313411871">
          <w:marLeft w:val="0"/>
          <w:marRight w:val="0"/>
          <w:marTop w:val="0"/>
          <w:marBottom w:val="0"/>
          <w:divBdr>
            <w:top w:val="none" w:sz="0" w:space="0" w:color="auto"/>
            <w:left w:val="none" w:sz="0" w:space="0" w:color="auto"/>
            <w:bottom w:val="none" w:sz="0" w:space="0" w:color="auto"/>
            <w:right w:val="none" w:sz="0" w:space="0" w:color="auto"/>
          </w:divBdr>
        </w:div>
        <w:div w:id="590048230">
          <w:marLeft w:val="0"/>
          <w:marRight w:val="0"/>
          <w:marTop w:val="0"/>
          <w:marBottom w:val="0"/>
          <w:divBdr>
            <w:top w:val="none" w:sz="0" w:space="0" w:color="auto"/>
            <w:left w:val="none" w:sz="0" w:space="0" w:color="auto"/>
            <w:bottom w:val="none" w:sz="0" w:space="0" w:color="auto"/>
            <w:right w:val="none" w:sz="0" w:space="0" w:color="auto"/>
          </w:divBdr>
        </w:div>
        <w:div w:id="2040467952">
          <w:marLeft w:val="0"/>
          <w:marRight w:val="0"/>
          <w:marTop w:val="0"/>
          <w:marBottom w:val="0"/>
          <w:divBdr>
            <w:top w:val="none" w:sz="0" w:space="0" w:color="auto"/>
            <w:left w:val="none" w:sz="0" w:space="0" w:color="auto"/>
            <w:bottom w:val="none" w:sz="0" w:space="0" w:color="auto"/>
            <w:right w:val="none" w:sz="0" w:space="0" w:color="auto"/>
          </w:divBdr>
        </w:div>
      </w:divsChild>
    </w:div>
    <w:div w:id="879971747">
      <w:bodyDiv w:val="1"/>
      <w:marLeft w:val="0"/>
      <w:marRight w:val="0"/>
      <w:marTop w:val="0"/>
      <w:marBottom w:val="0"/>
      <w:divBdr>
        <w:top w:val="none" w:sz="0" w:space="0" w:color="auto"/>
        <w:left w:val="none" w:sz="0" w:space="0" w:color="auto"/>
        <w:bottom w:val="none" w:sz="0" w:space="0" w:color="auto"/>
        <w:right w:val="none" w:sz="0" w:space="0" w:color="auto"/>
      </w:divBdr>
      <w:divsChild>
        <w:div w:id="555287135">
          <w:marLeft w:val="619"/>
          <w:marRight w:val="0"/>
          <w:marTop w:val="115"/>
          <w:marBottom w:val="0"/>
          <w:divBdr>
            <w:top w:val="none" w:sz="0" w:space="0" w:color="auto"/>
            <w:left w:val="none" w:sz="0" w:space="0" w:color="auto"/>
            <w:bottom w:val="none" w:sz="0" w:space="0" w:color="auto"/>
            <w:right w:val="none" w:sz="0" w:space="0" w:color="auto"/>
          </w:divBdr>
        </w:div>
        <w:div w:id="1825004839">
          <w:marLeft w:val="619"/>
          <w:marRight w:val="0"/>
          <w:marTop w:val="115"/>
          <w:marBottom w:val="0"/>
          <w:divBdr>
            <w:top w:val="none" w:sz="0" w:space="0" w:color="auto"/>
            <w:left w:val="none" w:sz="0" w:space="0" w:color="auto"/>
            <w:bottom w:val="none" w:sz="0" w:space="0" w:color="auto"/>
            <w:right w:val="none" w:sz="0" w:space="0" w:color="auto"/>
          </w:divBdr>
        </w:div>
        <w:div w:id="1158156554">
          <w:marLeft w:val="619"/>
          <w:marRight w:val="0"/>
          <w:marTop w:val="115"/>
          <w:marBottom w:val="0"/>
          <w:divBdr>
            <w:top w:val="none" w:sz="0" w:space="0" w:color="auto"/>
            <w:left w:val="none" w:sz="0" w:space="0" w:color="auto"/>
            <w:bottom w:val="none" w:sz="0" w:space="0" w:color="auto"/>
            <w:right w:val="none" w:sz="0" w:space="0" w:color="auto"/>
          </w:divBdr>
        </w:div>
        <w:div w:id="1211764743">
          <w:marLeft w:val="619"/>
          <w:marRight w:val="0"/>
          <w:marTop w:val="115"/>
          <w:marBottom w:val="0"/>
          <w:divBdr>
            <w:top w:val="none" w:sz="0" w:space="0" w:color="auto"/>
            <w:left w:val="none" w:sz="0" w:space="0" w:color="auto"/>
            <w:bottom w:val="none" w:sz="0" w:space="0" w:color="auto"/>
            <w:right w:val="none" w:sz="0" w:space="0" w:color="auto"/>
          </w:divBdr>
        </w:div>
        <w:div w:id="1809473279">
          <w:marLeft w:val="619"/>
          <w:marRight w:val="0"/>
          <w:marTop w:val="115"/>
          <w:marBottom w:val="0"/>
          <w:divBdr>
            <w:top w:val="none" w:sz="0" w:space="0" w:color="auto"/>
            <w:left w:val="none" w:sz="0" w:space="0" w:color="auto"/>
            <w:bottom w:val="none" w:sz="0" w:space="0" w:color="auto"/>
            <w:right w:val="none" w:sz="0" w:space="0" w:color="auto"/>
          </w:divBdr>
        </w:div>
        <w:div w:id="90009430">
          <w:marLeft w:val="619"/>
          <w:marRight w:val="0"/>
          <w:marTop w:val="115"/>
          <w:marBottom w:val="0"/>
          <w:divBdr>
            <w:top w:val="none" w:sz="0" w:space="0" w:color="auto"/>
            <w:left w:val="none" w:sz="0" w:space="0" w:color="auto"/>
            <w:bottom w:val="none" w:sz="0" w:space="0" w:color="auto"/>
            <w:right w:val="none" w:sz="0" w:space="0" w:color="auto"/>
          </w:divBdr>
        </w:div>
        <w:div w:id="1702247082">
          <w:marLeft w:val="619"/>
          <w:marRight w:val="0"/>
          <w:marTop w:val="115"/>
          <w:marBottom w:val="0"/>
          <w:divBdr>
            <w:top w:val="none" w:sz="0" w:space="0" w:color="auto"/>
            <w:left w:val="none" w:sz="0" w:space="0" w:color="auto"/>
            <w:bottom w:val="none" w:sz="0" w:space="0" w:color="auto"/>
            <w:right w:val="none" w:sz="0" w:space="0" w:color="auto"/>
          </w:divBdr>
        </w:div>
        <w:div w:id="446043828">
          <w:marLeft w:val="619"/>
          <w:marRight w:val="0"/>
          <w:marTop w:val="115"/>
          <w:marBottom w:val="0"/>
          <w:divBdr>
            <w:top w:val="none" w:sz="0" w:space="0" w:color="auto"/>
            <w:left w:val="none" w:sz="0" w:space="0" w:color="auto"/>
            <w:bottom w:val="none" w:sz="0" w:space="0" w:color="auto"/>
            <w:right w:val="none" w:sz="0" w:space="0" w:color="auto"/>
          </w:divBdr>
        </w:div>
        <w:div w:id="274097681">
          <w:marLeft w:val="619"/>
          <w:marRight w:val="0"/>
          <w:marTop w:val="115"/>
          <w:marBottom w:val="0"/>
          <w:divBdr>
            <w:top w:val="none" w:sz="0" w:space="0" w:color="auto"/>
            <w:left w:val="none" w:sz="0" w:space="0" w:color="auto"/>
            <w:bottom w:val="none" w:sz="0" w:space="0" w:color="auto"/>
            <w:right w:val="none" w:sz="0" w:space="0" w:color="auto"/>
          </w:divBdr>
        </w:div>
      </w:divsChild>
    </w:div>
    <w:div w:id="1279138199">
      <w:bodyDiv w:val="1"/>
      <w:marLeft w:val="0"/>
      <w:marRight w:val="0"/>
      <w:marTop w:val="0"/>
      <w:marBottom w:val="0"/>
      <w:divBdr>
        <w:top w:val="none" w:sz="0" w:space="0" w:color="auto"/>
        <w:left w:val="none" w:sz="0" w:space="0" w:color="auto"/>
        <w:bottom w:val="none" w:sz="0" w:space="0" w:color="auto"/>
        <w:right w:val="none" w:sz="0" w:space="0" w:color="auto"/>
      </w:divBdr>
    </w:div>
    <w:div w:id="1302612515">
      <w:bodyDiv w:val="1"/>
      <w:marLeft w:val="0"/>
      <w:marRight w:val="0"/>
      <w:marTop w:val="0"/>
      <w:marBottom w:val="0"/>
      <w:divBdr>
        <w:top w:val="none" w:sz="0" w:space="0" w:color="auto"/>
        <w:left w:val="none" w:sz="0" w:space="0" w:color="auto"/>
        <w:bottom w:val="none" w:sz="0" w:space="0" w:color="auto"/>
        <w:right w:val="none" w:sz="0" w:space="0" w:color="auto"/>
      </w:divBdr>
      <w:divsChild>
        <w:div w:id="362051604">
          <w:marLeft w:val="0"/>
          <w:marRight w:val="0"/>
          <w:marTop w:val="0"/>
          <w:marBottom w:val="0"/>
          <w:divBdr>
            <w:top w:val="none" w:sz="0" w:space="0" w:color="auto"/>
            <w:left w:val="none" w:sz="0" w:space="0" w:color="auto"/>
            <w:bottom w:val="none" w:sz="0" w:space="0" w:color="auto"/>
            <w:right w:val="none" w:sz="0" w:space="0" w:color="auto"/>
          </w:divBdr>
          <w:divsChild>
            <w:div w:id="136340913">
              <w:marLeft w:val="0"/>
              <w:marRight w:val="0"/>
              <w:marTop w:val="0"/>
              <w:marBottom w:val="0"/>
              <w:divBdr>
                <w:top w:val="none" w:sz="0" w:space="0" w:color="auto"/>
                <w:left w:val="none" w:sz="0" w:space="0" w:color="auto"/>
                <w:bottom w:val="none" w:sz="0" w:space="0" w:color="auto"/>
                <w:right w:val="none" w:sz="0" w:space="0" w:color="auto"/>
              </w:divBdr>
            </w:div>
            <w:div w:id="1798526323">
              <w:marLeft w:val="0"/>
              <w:marRight w:val="0"/>
              <w:marTop w:val="0"/>
              <w:marBottom w:val="0"/>
              <w:divBdr>
                <w:top w:val="none" w:sz="0" w:space="0" w:color="auto"/>
                <w:left w:val="none" w:sz="0" w:space="0" w:color="auto"/>
                <w:bottom w:val="none" w:sz="0" w:space="0" w:color="auto"/>
                <w:right w:val="none" w:sz="0" w:space="0" w:color="auto"/>
              </w:divBdr>
            </w:div>
            <w:div w:id="10736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418043">
      <w:bodyDiv w:val="1"/>
      <w:marLeft w:val="0"/>
      <w:marRight w:val="0"/>
      <w:marTop w:val="0"/>
      <w:marBottom w:val="0"/>
      <w:divBdr>
        <w:top w:val="none" w:sz="0" w:space="0" w:color="auto"/>
        <w:left w:val="none" w:sz="0" w:space="0" w:color="auto"/>
        <w:bottom w:val="none" w:sz="0" w:space="0" w:color="auto"/>
        <w:right w:val="none" w:sz="0" w:space="0" w:color="auto"/>
      </w:divBdr>
    </w:div>
    <w:div w:id="1450390463">
      <w:bodyDiv w:val="1"/>
      <w:marLeft w:val="0"/>
      <w:marRight w:val="0"/>
      <w:marTop w:val="0"/>
      <w:marBottom w:val="0"/>
      <w:divBdr>
        <w:top w:val="none" w:sz="0" w:space="0" w:color="auto"/>
        <w:left w:val="none" w:sz="0" w:space="0" w:color="auto"/>
        <w:bottom w:val="none" w:sz="0" w:space="0" w:color="auto"/>
        <w:right w:val="none" w:sz="0" w:space="0" w:color="auto"/>
      </w:divBdr>
      <w:divsChild>
        <w:div w:id="1981764300">
          <w:marLeft w:val="0"/>
          <w:marRight w:val="0"/>
          <w:marTop w:val="0"/>
          <w:marBottom w:val="0"/>
          <w:divBdr>
            <w:top w:val="none" w:sz="0" w:space="0" w:color="auto"/>
            <w:left w:val="none" w:sz="0" w:space="0" w:color="auto"/>
            <w:bottom w:val="none" w:sz="0" w:space="0" w:color="auto"/>
            <w:right w:val="none" w:sz="0" w:space="0" w:color="auto"/>
          </w:divBdr>
        </w:div>
        <w:div w:id="1924726789">
          <w:marLeft w:val="0"/>
          <w:marRight w:val="0"/>
          <w:marTop w:val="0"/>
          <w:marBottom w:val="0"/>
          <w:divBdr>
            <w:top w:val="none" w:sz="0" w:space="0" w:color="auto"/>
            <w:left w:val="none" w:sz="0" w:space="0" w:color="auto"/>
            <w:bottom w:val="none" w:sz="0" w:space="0" w:color="auto"/>
            <w:right w:val="none" w:sz="0" w:space="0" w:color="auto"/>
          </w:divBdr>
        </w:div>
      </w:divsChild>
    </w:div>
    <w:div w:id="1484933646">
      <w:bodyDiv w:val="1"/>
      <w:marLeft w:val="0"/>
      <w:marRight w:val="0"/>
      <w:marTop w:val="0"/>
      <w:marBottom w:val="0"/>
      <w:divBdr>
        <w:top w:val="none" w:sz="0" w:space="0" w:color="auto"/>
        <w:left w:val="none" w:sz="0" w:space="0" w:color="auto"/>
        <w:bottom w:val="none" w:sz="0" w:space="0" w:color="auto"/>
        <w:right w:val="none" w:sz="0" w:space="0" w:color="auto"/>
      </w:divBdr>
    </w:div>
    <w:div w:id="1723211002">
      <w:bodyDiv w:val="1"/>
      <w:marLeft w:val="0"/>
      <w:marRight w:val="0"/>
      <w:marTop w:val="0"/>
      <w:marBottom w:val="0"/>
      <w:divBdr>
        <w:top w:val="none" w:sz="0" w:space="0" w:color="auto"/>
        <w:left w:val="none" w:sz="0" w:space="0" w:color="auto"/>
        <w:bottom w:val="none" w:sz="0" w:space="0" w:color="auto"/>
        <w:right w:val="none" w:sz="0" w:space="0" w:color="auto"/>
      </w:divBdr>
    </w:div>
    <w:div w:id="172695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erehdytyspassiin/"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redcross.fi/aktiivit/osastotoimisto/" TargetMode="External"/><Relationship Id="rId17" Type="http://schemas.openxmlformats.org/officeDocument/2006/relationships/hyperlink" Target="http://www.redcross.fi/aktiivit/kouluttajat"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www.redcross.fi/stc/flash/vapaaehtoistesti/"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redcross.fi/aktiivit/tassajanyt/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B0DD3-2532-47F2-B27C-130460A67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45</Pages>
  <Words>13812</Words>
  <Characters>78734</Characters>
  <Application>Microsoft Office Word</Application>
  <DocSecurity>0</DocSecurity>
  <Lines>656</Lines>
  <Paragraphs>184</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SPRJ</Company>
  <LinksUpToDate>false</LinksUpToDate>
  <CharactersWithSpaces>92362</CharactersWithSpaces>
  <SharedDoc>false</SharedDoc>
  <HLinks>
    <vt:vector size="114" baseType="variant">
      <vt:variant>
        <vt:i4>6619173</vt:i4>
      </vt:variant>
      <vt:variant>
        <vt:i4>54</vt:i4>
      </vt:variant>
      <vt:variant>
        <vt:i4>0</vt:i4>
      </vt:variant>
      <vt:variant>
        <vt:i4>5</vt:i4>
      </vt:variant>
      <vt:variant>
        <vt:lpwstr>http://www.d2c.fi/</vt:lpwstr>
      </vt:variant>
      <vt:variant>
        <vt:lpwstr/>
      </vt:variant>
      <vt:variant>
        <vt:i4>6488184</vt:i4>
      </vt:variant>
      <vt:variant>
        <vt:i4>51</vt:i4>
      </vt:variant>
      <vt:variant>
        <vt:i4>0</vt:i4>
      </vt:variant>
      <vt:variant>
        <vt:i4>5</vt:i4>
      </vt:variant>
      <vt:variant>
        <vt:lpwstr/>
      </vt:variant>
      <vt:variant>
        <vt:lpwstr>_Alueellinen_vapaaehtoistapaaminen</vt:lpwstr>
      </vt:variant>
      <vt:variant>
        <vt:i4>3539062</vt:i4>
      </vt:variant>
      <vt:variant>
        <vt:i4>48</vt:i4>
      </vt:variant>
      <vt:variant>
        <vt:i4>0</vt:i4>
      </vt:variant>
      <vt:variant>
        <vt:i4>5</vt:i4>
      </vt:variant>
      <vt:variant>
        <vt:lpwstr>http://www.redcross.fi/aktiivit/kouluttajat</vt:lpwstr>
      </vt:variant>
      <vt:variant>
        <vt:lpwstr/>
      </vt:variant>
      <vt:variant>
        <vt:i4>3014712</vt:i4>
      </vt:variant>
      <vt:variant>
        <vt:i4>45</vt:i4>
      </vt:variant>
      <vt:variant>
        <vt:i4>0</vt:i4>
      </vt:variant>
      <vt:variant>
        <vt:i4>5</vt:i4>
      </vt:variant>
      <vt:variant>
        <vt:lpwstr>https://www.redcross.fi/aktiivit/tassajanyt/pdf</vt:lpwstr>
      </vt:variant>
      <vt:variant>
        <vt:lpwstr/>
      </vt:variant>
      <vt:variant>
        <vt:i4>4522001</vt:i4>
      </vt:variant>
      <vt:variant>
        <vt:i4>42</vt:i4>
      </vt:variant>
      <vt:variant>
        <vt:i4>0</vt:i4>
      </vt:variant>
      <vt:variant>
        <vt:i4>5</vt:i4>
      </vt:variant>
      <vt:variant>
        <vt:lpwstr>http://perehdytyspassiin/</vt:lpwstr>
      </vt:variant>
      <vt:variant>
        <vt:lpwstr/>
      </vt:variant>
      <vt:variant>
        <vt:i4>2162811</vt:i4>
      </vt:variant>
      <vt:variant>
        <vt:i4>39</vt:i4>
      </vt:variant>
      <vt:variant>
        <vt:i4>0</vt:i4>
      </vt:variant>
      <vt:variant>
        <vt:i4>5</vt:i4>
      </vt:variant>
      <vt:variant>
        <vt:lpwstr/>
      </vt:variant>
      <vt:variant>
        <vt:lpwstr>_Toimintalinjaus_1</vt:lpwstr>
      </vt:variant>
      <vt:variant>
        <vt:i4>2359415</vt:i4>
      </vt:variant>
      <vt:variant>
        <vt:i4>36</vt:i4>
      </vt:variant>
      <vt:variant>
        <vt:i4>0</vt:i4>
      </vt:variant>
      <vt:variant>
        <vt:i4>5</vt:i4>
      </vt:variant>
      <vt:variant>
        <vt:lpwstr/>
      </vt:variant>
      <vt:variant>
        <vt:lpwstr>_Osastokummi_1</vt:lpwstr>
      </vt:variant>
      <vt:variant>
        <vt:i4>3145849</vt:i4>
      </vt:variant>
      <vt:variant>
        <vt:i4>33</vt:i4>
      </vt:variant>
      <vt:variant>
        <vt:i4>0</vt:i4>
      </vt:variant>
      <vt:variant>
        <vt:i4>5</vt:i4>
      </vt:variant>
      <vt:variant>
        <vt:lpwstr>http://www.redcross.fi/aktiivit/osastotoimisto/</vt:lpwstr>
      </vt:variant>
      <vt:variant>
        <vt:lpwstr/>
      </vt:variant>
      <vt:variant>
        <vt:i4>7929950</vt:i4>
      </vt:variant>
      <vt:variant>
        <vt:i4>30</vt:i4>
      </vt:variant>
      <vt:variant>
        <vt:i4>0</vt:i4>
      </vt:variant>
      <vt:variant>
        <vt:i4>5</vt:i4>
      </vt:variant>
      <vt:variant>
        <vt:lpwstr/>
      </vt:variant>
      <vt:variant>
        <vt:lpwstr>_Vuosikello</vt:lpwstr>
      </vt:variant>
      <vt:variant>
        <vt:i4>2162811</vt:i4>
      </vt:variant>
      <vt:variant>
        <vt:i4>27</vt:i4>
      </vt:variant>
      <vt:variant>
        <vt:i4>0</vt:i4>
      </vt:variant>
      <vt:variant>
        <vt:i4>5</vt:i4>
      </vt:variant>
      <vt:variant>
        <vt:lpwstr/>
      </vt:variant>
      <vt:variant>
        <vt:lpwstr>_Toimintalinjaus_1</vt:lpwstr>
      </vt:variant>
      <vt:variant>
        <vt:i4>9240611</vt:i4>
      </vt:variant>
      <vt:variant>
        <vt:i4>24</vt:i4>
      </vt:variant>
      <vt:variant>
        <vt:i4>0</vt:i4>
      </vt:variant>
      <vt:variant>
        <vt:i4>5</vt:i4>
      </vt:variant>
      <vt:variant>
        <vt:lpwstr/>
      </vt:variant>
      <vt:variant>
        <vt:lpwstr>_Säännöt</vt:lpwstr>
      </vt:variant>
      <vt:variant>
        <vt:i4>7471174</vt:i4>
      </vt:variant>
      <vt:variant>
        <vt:i4>21</vt:i4>
      </vt:variant>
      <vt:variant>
        <vt:i4>0</vt:i4>
      </vt:variant>
      <vt:variant>
        <vt:i4>5</vt:i4>
      </vt:variant>
      <vt:variant>
        <vt:lpwstr/>
      </vt:variant>
      <vt:variant>
        <vt:lpwstr>_HAKEMISTO</vt:lpwstr>
      </vt:variant>
      <vt:variant>
        <vt:i4>65570</vt:i4>
      </vt:variant>
      <vt:variant>
        <vt:i4>18</vt:i4>
      </vt:variant>
      <vt:variant>
        <vt:i4>0</vt:i4>
      </vt:variant>
      <vt:variant>
        <vt:i4>5</vt:i4>
      </vt:variant>
      <vt:variant>
        <vt:lpwstr/>
      </vt:variant>
      <vt:variant>
        <vt:lpwstr>_Toimintapaletti</vt:lpwstr>
      </vt:variant>
      <vt:variant>
        <vt:i4>6619224</vt:i4>
      </vt:variant>
      <vt:variant>
        <vt:i4>15</vt:i4>
      </vt:variant>
      <vt:variant>
        <vt:i4>0</vt:i4>
      </vt:variant>
      <vt:variant>
        <vt:i4>5</vt:i4>
      </vt:variant>
      <vt:variant>
        <vt:lpwstr/>
      </vt:variant>
      <vt:variant>
        <vt:lpwstr>_Valtakunnallinen_neuvontapuhelin_1</vt:lpwstr>
      </vt:variant>
      <vt:variant>
        <vt:i4>2687102</vt:i4>
      </vt:variant>
      <vt:variant>
        <vt:i4>12</vt:i4>
      </vt:variant>
      <vt:variant>
        <vt:i4>0</vt:i4>
      </vt:variant>
      <vt:variant>
        <vt:i4>5</vt:i4>
      </vt:variant>
      <vt:variant>
        <vt:lpwstr>http://www.redcross.fi/stc/flash/vapaaehtoistesti/</vt:lpwstr>
      </vt:variant>
      <vt:variant>
        <vt:lpwstr/>
      </vt:variant>
      <vt:variant>
        <vt:i4>4522110</vt:i4>
      </vt:variant>
      <vt:variant>
        <vt:i4>9</vt:i4>
      </vt:variant>
      <vt:variant>
        <vt:i4>0</vt:i4>
      </vt:variant>
      <vt:variant>
        <vt:i4>5</vt:i4>
      </vt:variant>
      <vt:variant>
        <vt:lpwstr/>
      </vt:variant>
      <vt:variant>
        <vt:lpwstr>_Ydintehtävä_ja_periaatteet</vt:lpwstr>
      </vt:variant>
      <vt:variant>
        <vt:i4>9240611</vt:i4>
      </vt:variant>
      <vt:variant>
        <vt:i4>6</vt:i4>
      </vt:variant>
      <vt:variant>
        <vt:i4>0</vt:i4>
      </vt:variant>
      <vt:variant>
        <vt:i4>5</vt:i4>
      </vt:variant>
      <vt:variant>
        <vt:lpwstr/>
      </vt:variant>
      <vt:variant>
        <vt:lpwstr>_Säännöt</vt:lpwstr>
      </vt:variant>
      <vt:variant>
        <vt:i4>7929950</vt:i4>
      </vt:variant>
      <vt:variant>
        <vt:i4>3</vt:i4>
      </vt:variant>
      <vt:variant>
        <vt:i4>0</vt:i4>
      </vt:variant>
      <vt:variant>
        <vt:i4>5</vt:i4>
      </vt:variant>
      <vt:variant>
        <vt:lpwstr/>
      </vt:variant>
      <vt:variant>
        <vt:lpwstr>_Vuosikello</vt:lpwstr>
      </vt:variant>
      <vt:variant>
        <vt:i4>2359415</vt:i4>
      </vt:variant>
      <vt:variant>
        <vt:i4>0</vt:i4>
      </vt:variant>
      <vt:variant>
        <vt:i4>0</vt:i4>
      </vt:variant>
      <vt:variant>
        <vt:i4>5</vt:i4>
      </vt:variant>
      <vt:variant>
        <vt:lpwstr/>
      </vt:variant>
      <vt:variant>
        <vt:lpwstr>_Osastokummi_1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akerli</dc:creator>
  <cp:keywords/>
  <dc:description/>
  <cp:lastModifiedBy>Maria Pikkarainen</cp:lastModifiedBy>
  <cp:revision>89</cp:revision>
  <cp:lastPrinted>2013-11-07T06:28:00Z</cp:lastPrinted>
  <dcterms:created xsi:type="dcterms:W3CDTF">2013-12-09T11:18:00Z</dcterms:created>
  <dcterms:modified xsi:type="dcterms:W3CDTF">2014-03-18T12:11:00Z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1808749885</vt:i4>
  </property>
  <property fmtid="{D5CDD505-2E9C-101B-9397-08002B2CF9AE}" pid="3" name="_NewReviewCycle">
    <vt:lpwstr/>
  </property>
  <property fmtid="{D5CDD505-2E9C-101B-9397-08002B2CF9AE}" pid="4" name="_EmailSubject">
    <vt:lpwstr>Vetovoimaa Jyväskylässä 8.-9.11.!</vt:lpwstr>
  </property>
  <property fmtid="{D5CDD505-2E9C-101B-9397-08002B2CF9AE}" pid="5" name="_AuthorEmail">
    <vt:lpwstr>sole.noranta@redcross.fi</vt:lpwstr>
  </property>
  <property fmtid="{D5CDD505-2E9C-101B-9397-08002B2CF9AE}" pid="6" name="_AuthorEmailDisplayName">
    <vt:lpwstr>Noranta Sole</vt:lpwstr>
  </property>
  <property fmtid="{D5CDD505-2E9C-101B-9397-08002B2CF9AE}" pid="7" name="_PreviousAdHocReviewCycleID">
    <vt:i4>1546955257</vt:i4>
  </property>
  <property fmtid="{D5CDD505-2E9C-101B-9397-08002B2CF9AE}" pid="8" name="_ReviewingToolsShownOnce">
    <vt:lpwstr/>
  </property>
</Properties>
</file>